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4D89EA" w14:textId="77777777" w:rsidR="00B30CF7" w:rsidRDefault="00F2563A" w:rsidP="00F2563A">
      <w:pPr>
        <w:jc w:val="both"/>
        <w:rPr>
          <w:b/>
          <w:lang w:val="lt-LT"/>
        </w:rPr>
      </w:pPr>
      <w:r>
        <w:rPr>
          <w:b/>
          <w:lang w:val="lt-LT"/>
        </w:rPr>
        <w:tab/>
      </w:r>
      <w:r>
        <w:rPr>
          <w:b/>
          <w:lang w:val="lt-LT"/>
        </w:rPr>
        <w:tab/>
      </w:r>
      <w:r>
        <w:rPr>
          <w:b/>
          <w:lang w:val="lt-LT"/>
        </w:rPr>
        <w:tab/>
      </w:r>
      <w:r>
        <w:rPr>
          <w:b/>
          <w:lang w:val="lt-LT"/>
        </w:rPr>
        <w:tab/>
      </w:r>
      <w:r>
        <w:rPr>
          <w:b/>
          <w:lang w:val="lt-LT"/>
        </w:rPr>
        <w:tab/>
      </w:r>
      <w:r>
        <w:rPr>
          <w:b/>
          <w:lang w:val="lt-LT"/>
        </w:rPr>
        <w:tab/>
      </w:r>
      <w:r>
        <w:rPr>
          <w:b/>
          <w:lang w:val="lt-LT"/>
        </w:rPr>
        <w:tab/>
      </w:r>
      <w:r>
        <w:rPr>
          <w:b/>
          <w:lang w:val="lt-LT"/>
        </w:rPr>
        <w:tab/>
      </w:r>
    </w:p>
    <w:p w14:paraId="16B07D33" w14:textId="77777777" w:rsidR="00B30CF7" w:rsidRDefault="00B30CF7" w:rsidP="00F2563A">
      <w:pPr>
        <w:jc w:val="both"/>
        <w:rPr>
          <w:b/>
          <w:lang w:val="lt-LT"/>
        </w:rPr>
      </w:pPr>
    </w:p>
    <w:p w14:paraId="0BBFC0EF" w14:textId="77777777" w:rsidR="00835A1B" w:rsidRPr="00F2563A" w:rsidRDefault="00B30CF7" w:rsidP="00F2563A">
      <w:pPr>
        <w:jc w:val="both"/>
        <w:rPr>
          <w:b/>
          <w:lang w:val="lt-LT"/>
        </w:rPr>
      </w:pPr>
      <w:r>
        <w:rPr>
          <w:b/>
          <w:lang w:val="lt-LT"/>
        </w:rPr>
        <w:t xml:space="preserve">                                                                                            </w:t>
      </w:r>
      <w:r w:rsidR="00835A1B">
        <w:rPr>
          <w:lang w:val="lt-LT"/>
        </w:rPr>
        <w:t>PATVIRTINTA</w:t>
      </w:r>
    </w:p>
    <w:p w14:paraId="565940AA" w14:textId="77777777" w:rsidR="00835A1B" w:rsidRDefault="00835A1B" w:rsidP="00DD1C37">
      <w:pPr>
        <w:rPr>
          <w:lang w:val="lt-LT"/>
        </w:rPr>
      </w:pPr>
      <w:r>
        <w:rPr>
          <w:lang w:val="lt-LT"/>
        </w:rPr>
        <w:t xml:space="preserve">                                                        </w:t>
      </w:r>
      <w:r w:rsidR="00240C67">
        <w:rPr>
          <w:lang w:val="lt-LT"/>
        </w:rPr>
        <w:t xml:space="preserve">           </w:t>
      </w:r>
      <w:r w:rsidR="001E64E7">
        <w:rPr>
          <w:lang w:val="lt-LT"/>
        </w:rPr>
        <w:t xml:space="preserve">                         </w:t>
      </w:r>
      <w:r w:rsidR="008F6A09">
        <w:rPr>
          <w:lang w:val="lt-LT"/>
        </w:rPr>
        <w:t>V</w:t>
      </w:r>
      <w:r w:rsidR="00240C67">
        <w:rPr>
          <w:lang w:val="lt-LT"/>
        </w:rPr>
        <w:t>ilkaviškio sporto centro direktoriaus</w:t>
      </w:r>
    </w:p>
    <w:p w14:paraId="3912A5EB" w14:textId="77777777" w:rsidR="00320884" w:rsidRDefault="00835A1B" w:rsidP="00DD1C37">
      <w:pPr>
        <w:rPr>
          <w:lang w:val="lt-LT"/>
        </w:rPr>
      </w:pPr>
      <w:r>
        <w:rPr>
          <w:lang w:val="lt-LT"/>
        </w:rPr>
        <w:t xml:space="preserve">                                         </w:t>
      </w:r>
      <w:r w:rsidR="00240C67">
        <w:rPr>
          <w:lang w:val="lt-LT"/>
        </w:rPr>
        <w:t xml:space="preserve">                         </w:t>
      </w:r>
      <w:r w:rsidR="001E64E7">
        <w:rPr>
          <w:lang w:val="lt-LT"/>
        </w:rPr>
        <w:t xml:space="preserve">                         </w:t>
      </w:r>
      <w:r w:rsidR="008F6A09">
        <w:rPr>
          <w:lang w:val="lt-LT"/>
        </w:rPr>
        <w:t xml:space="preserve"> </w:t>
      </w:r>
      <w:r w:rsidR="00AD7C30">
        <w:rPr>
          <w:lang w:val="lt-LT"/>
        </w:rPr>
        <w:t>2025</w:t>
      </w:r>
      <w:r w:rsidR="00DE5428">
        <w:rPr>
          <w:lang w:val="lt-LT"/>
        </w:rPr>
        <w:t xml:space="preserve"> m</w:t>
      </w:r>
      <w:r w:rsidR="00033A36">
        <w:rPr>
          <w:lang w:val="lt-LT"/>
        </w:rPr>
        <w:t>.</w:t>
      </w:r>
      <w:r w:rsidR="00071E94">
        <w:rPr>
          <w:lang w:val="lt-LT"/>
        </w:rPr>
        <w:t xml:space="preserve"> </w:t>
      </w:r>
      <w:r w:rsidR="000D2457">
        <w:rPr>
          <w:lang w:val="lt-LT"/>
        </w:rPr>
        <w:t xml:space="preserve">rugsėjo </w:t>
      </w:r>
      <w:r w:rsidR="00071E94">
        <w:rPr>
          <w:lang w:val="lt-LT"/>
        </w:rPr>
        <w:softHyphen/>
      </w:r>
      <w:r w:rsidR="00071E94">
        <w:rPr>
          <w:lang w:val="lt-LT"/>
        </w:rPr>
        <w:softHyphen/>
      </w:r>
      <w:r w:rsidR="00071E94">
        <w:rPr>
          <w:lang w:val="lt-LT"/>
        </w:rPr>
        <w:softHyphen/>
      </w:r>
      <w:r w:rsidR="00071E94">
        <w:rPr>
          <w:lang w:val="lt-LT"/>
        </w:rPr>
        <w:softHyphen/>
      </w:r>
      <w:r w:rsidR="00071E94">
        <w:rPr>
          <w:lang w:val="lt-LT"/>
        </w:rPr>
        <w:softHyphen/>
      </w:r>
      <w:r w:rsidR="00071E94">
        <w:rPr>
          <w:lang w:val="lt-LT"/>
        </w:rPr>
        <w:softHyphen/>
      </w:r>
      <w:r w:rsidR="00071E94">
        <w:rPr>
          <w:lang w:val="lt-LT"/>
        </w:rPr>
        <w:softHyphen/>
      </w:r>
      <w:r w:rsidR="00071E94">
        <w:rPr>
          <w:lang w:val="lt-LT"/>
        </w:rPr>
        <w:softHyphen/>
      </w:r>
      <w:r w:rsidR="00071E94">
        <w:rPr>
          <w:lang w:val="lt-LT"/>
        </w:rPr>
        <w:softHyphen/>
      </w:r>
      <w:r w:rsidR="00071E94">
        <w:rPr>
          <w:lang w:val="lt-LT"/>
        </w:rPr>
        <w:softHyphen/>
      </w:r>
      <w:r w:rsidR="00071E94">
        <w:rPr>
          <w:lang w:val="lt-LT"/>
        </w:rPr>
        <w:softHyphen/>
      </w:r>
      <w:r w:rsidR="00071E94">
        <w:rPr>
          <w:lang w:val="lt-LT"/>
        </w:rPr>
        <w:softHyphen/>
      </w:r>
      <w:r w:rsidR="000D2457">
        <w:rPr>
          <w:lang w:val="lt-LT"/>
        </w:rPr>
        <w:softHyphen/>
      </w:r>
      <w:r w:rsidR="000D2457">
        <w:rPr>
          <w:lang w:val="lt-LT"/>
        </w:rPr>
        <w:softHyphen/>
      </w:r>
      <w:r w:rsidR="000D2457">
        <w:rPr>
          <w:lang w:val="lt-LT"/>
        </w:rPr>
        <w:softHyphen/>
      </w:r>
      <w:r w:rsidR="000D2457">
        <w:rPr>
          <w:lang w:val="lt-LT"/>
        </w:rPr>
        <w:softHyphen/>
      </w:r>
      <w:r w:rsidR="000D2457">
        <w:rPr>
          <w:lang w:val="lt-LT"/>
        </w:rPr>
        <w:softHyphen/>
      </w:r>
      <w:r w:rsidR="000D2457">
        <w:rPr>
          <w:lang w:val="lt-LT"/>
        </w:rPr>
        <w:softHyphen/>
      </w:r>
      <w:r w:rsidR="000D2457">
        <w:rPr>
          <w:lang w:val="lt-LT"/>
        </w:rPr>
        <w:softHyphen/>
      </w:r>
      <w:r w:rsidR="000D2457">
        <w:rPr>
          <w:lang w:val="lt-LT"/>
        </w:rPr>
        <w:softHyphen/>
      </w:r>
      <w:r w:rsidR="000D2457">
        <w:rPr>
          <w:lang w:val="lt-LT"/>
        </w:rPr>
        <w:softHyphen/>
        <w:t xml:space="preserve">1 </w:t>
      </w:r>
      <w:r>
        <w:rPr>
          <w:lang w:val="lt-LT"/>
        </w:rPr>
        <w:t>d.</w:t>
      </w:r>
      <w:r w:rsidR="00240C67">
        <w:rPr>
          <w:lang w:val="lt-LT"/>
        </w:rPr>
        <w:t xml:space="preserve"> </w:t>
      </w:r>
      <w:r w:rsidR="005F1C27">
        <w:rPr>
          <w:lang w:val="lt-LT"/>
        </w:rPr>
        <w:t>įsakymu Nr.</w:t>
      </w:r>
      <w:r>
        <w:rPr>
          <w:lang w:val="lt-LT"/>
        </w:rPr>
        <w:t xml:space="preserve"> </w:t>
      </w:r>
      <w:r w:rsidR="00F2563A">
        <w:rPr>
          <w:lang w:val="lt-LT"/>
        </w:rPr>
        <w:t>V-</w:t>
      </w:r>
    </w:p>
    <w:p w14:paraId="1B73F699" w14:textId="77777777" w:rsidR="00EF720C" w:rsidRDefault="00EF720C" w:rsidP="00DD1C37">
      <w:pPr>
        <w:rPr>
          <w:lang w:val="lt-LT"/>
        </w:rPr>
      </w:pPr>
    </w:p>
    <w:p w14:paraId="4AC81756" w14:textId="77777777" w:rsidR="00380581" w:rsidRDefault="00380581" w:rsidP="00DD1C37">
      <w:pPr>
        <w:rPr>
          <w:lang w:val="lt-LT"/>
        </w:rPr>
      </w:pPr>
    </w:p>
    <w:p w14:paraId="79340A37" w14:textId="77777777" w:rsidR="00380581" w:rsidRDefault="00380581" w:rsidP="00DD1C37">
      <w:pPr>
        <w:rPr>
          <w:lang w:val="lt-LT"/>
        </w:rPr>
      </w:pPr>
    </w:p>
    <w:p w14:paraId="5C78E73A" w14:textId="77777777" w:rsidR="00F2563A" w:rsidRPr="00C87454" w:rsidRDefault="00F2563A" w:rsidP="00F2563A">
      <w:pPr>
        <w:pStyle w:val="Antrat1"/>
        <w:numPr>
          <w:ilvl w:val="0"/>
          <w:numId w:val="1"/>
        </w:numPr>
        <w:tabs>
          <w:tab w:val="left" w:pos="0"/>
        </w:tabs>
        <w:rPr>
          <w:sz w:val="24"/>
        </w:rPr>
      </w:pPr>
      <w:r w:rsidRPr="00C87454">
        <w:rPr>
          <w:sz w:val="24"/>
        </w:rPr>
        <w:t>VILKAVIŠKIO</w:t>
      </w:r>
      <w:r w:rsidR="00E21791" w:rsidRPr="00C87454">
        <w:rPr>
          <w:sz w:val="24"/>
        </w:rPr>
        <w:t xml:space="preserve"> SPORTO </w:t>
      </w:r>
      <w:r w:rsidR="00240C67">
        <w:rPr>
          <w:sz w:val="24"/>
        </w:rPr>
        <w:t>CENTRO</w:t>
      </w:r>
    </w:p>
    <w:p w14:paraId="254B70AB" w14:textId="77777777" w:rsidR="00F93FFB" w:rsidRPr="00C87454" w:rsidRDefault="00747AA2" w:rsidP="00F2563A">
      <w:pPr>
        <w:pStyle w:val="Antrat1"/>
        <w:numPr>
          <w:ilvl w:val="0"/>
          <w:numId w:val="1"/>
        </w:numPr>
        <w:tabs>
          <w:tab w:val="left" w:pos="0"/>
        </w:tabs>
        <w:rPr>
          <w:sz w:val="24"/>
        </w:rPr>
      </w:pPr>
      <w:r>
        <w:rPr>
          <w:sz w:val="24"/>
        </w:rPr>
        <w:t>2025</w:t>
      </w:r>
      <w:r w:rsidR="003C0466">
        <w:rPr>
          <w:sz w:val="24"/>
        </w:rPr>
        <w:t>-</w:t>
      </w:r>
      <w:r>
        <w:rPr>
          <w:sz w:val="24"/>
        </w:rPr>
        <w:t>2026</w:t>
      </w:r>
      <w:r w:rsidR="00F2563A" w:rsidRPr="00C87454">
        <w:rPr>
          <w:sz w:val="24"/>
        </w:rPr>
        <w:t xml:space="preserve"> </w:t>
      </w:r>
      <w:r w:rsidR="00E40855">
        <w:rPr>
          <w:sz w:val="24"/>
        </w:rPr>
        <w:t>MOKSLO METŲ</w:t>
      </w:r>
      <w:r w:rsidR="00462345">
        <w:rPr>
          <w:sz w:val="24"/>
        </w:rPr>
        <w:t xml:space="preserve"> </w:t>
      </w:r>
      <w:r w:rsidR="00342E04">
        <w:rPr>
          <w:sz w:val="24"/>
        </w:rPr>
        <w:t>SPORTINIO</w:t>
      </w:r>
      <w:r w:rsidR="00B22E38">
        <w:rPr>
          <w:sz w:val="24"/>
        </w:rPr>
        <w:t xml:space="preserve"> </w:t>
      </w:r>
      <w:r w:rsidR="00835A1B" w:rsidRPr="00C87454">
        <w:rPr>
          <w:sz w:val="24"/>
        </w:rPr>
        <w:t>UGDYMO PLANAS</w:t>
      </w:r>
    </w:p>
    <w:p w14:paraId="5A2E065E" w14:textId="77777777" w:rsidR="007110CC" w:rsidRDefault="007110CC" w:rsidP="007110CC">
      <w:pPr>
        <w:rPr>
          <w:lang w:val="lt-LT"/>
        </w:rPr>
      </w:pPr>
    </w:p>
    <w:p w14:paraId="32B73178" w14:textId="77777777" w:rsidR="00380581" w:rsidRDefault="00380581" w:rsidP="007110CC">
      <w:pPr>
        <w:rPr>
          <w:lang w:val="lt-LT"/>
        </w:rPr>
      </w:pPr>
    </w:p>
    <w:p w14:paraId="38F1A2F5" w14:textId="77777777" w:rsidR="00380581" w:rsidRPr="007110CC" w:rsidRDefault="00380581" w:rsidP="007110CC">
      <w:pPr>
        <w:rPr>
          <w:lang w:val="lt-LT"/>
        </w:rPr>
      </w:pPr>
    </w:p>
    <w:p w14:paraId="29056D18" w14:textId="77777777" w:rsidR="0091342F" w:rsidRDefault="0091342F" w:rsidP="00F93FFB">
      <w:pPr>
        <w:tabs>
          <w:tab w:val="left" w:pos="1440"/>
        </w:tabs>
        <w:jc w:val="center"/>
        <w:rPr>
          <w:b/>
          <w:bCs/>
          <w:lang w:val="lt-LT"/>
        </w:rPr>
      </w:pPr>
      <w:r>
        <w:rPr>
          <w:b/>
          <w:bCs/>
          <w:lang w:val="lt-LT"/>
        </w:rPr>
        <w:t>I SKYRIUS</w:t>
      </w:r>
    </w:p>
    <w:p w14:paraId="5036EE43" w14:textId="77777777" w:rsidR="00835A1B" w:rsidRDefault="00835A1B" w:rsidP="00F93FFB">
      <w:pPr>
        <w:tabs>
          <w:tab w:val="left" w:pos="1440"/>
        </w:tabs>
        <w:jc w:val="center"/>
        <w:rPr>
          <w:b/>
          <w:bCs/>
          <w:lang w:val="lt-LT"/>
        </w:rPr>
      </w:pPr>
      <w:r>
        <w:rPr>
          <w:b/>
          <w:bCs/>
          <w:lang w:val="lt-LT"/>
        </w:rPr>
        <w:t>BENDROSIOS NUOSTATOS</w:t>
      </w:r>
    </w:p>
    <w:p w14:paraId="665F512F" w14:textId="77777777" w:rsidR="00835A1B" w:rsidRDefault="00835A1B" w:rsidP="00DD1C37">
      <w:pPr>
        <w:jc w:val="center"/>
        <w:rPr>
          <w:b/>
          <w:bCs/>
          <w:lang w:val="lt-LT"/>
        </w:rPr>
      </w:pPr>
    </w:p>
    <w:p w14:paraId="71BA77E6" w14:textId="77777777" w:rsidR="00384A04" w:rsidRPr="00C33C3F" w:rsidRDefault="00F93FFB" w:rsidP="002E608D">
      <w:pPr>
        <w:ind w:firstLine="851"/>
        <w:jc w:val="both"/>
        <w:rPr>
          <w:lang w:val="lt-LT"/>
        </w:rPr>
      </w:pPr>
      <w:r w:rsidRPr="00C33C3F">
        <w:rPr>
          <w:lang w:val="lt-LT"/>
        </w:rPr>
        <w:t>1.</w:t>
      </w:r>
      <w:r w:rsidR="006021CB" w:rsidRPr="00C33C3F">
        <w:rPr>
          <w:lang w:val="lt-LT"/>
        </w:rPr>
        <w:t xml:space="preserve"> </w:t>
      </w:r>
      <w:r w:rsidR="00F2563A" w:rsidRPr="00C33C3F">
        <w:rPr>
          <w:lang w:val="lt-LT"/>
        </w:rPr>
        <w:t>Vilkaviškio</w:t>
      </w:r>
      <w:r w:rsidR="00033A36" w:rsidRPr="00C33C3F">
        <w:rPr>
          <w:lang w:val="lt-LT"/>
        </w:rPr>
        <w:t xml:space="preserve"> </w:t>
      </w:r>
      <w:r w:rsidR="006F4CE8">
        <w:rPr>
          <w:lang w:val="lt-LT"/>
        </w:rPr>
        <w:t>sporto centro</w:t>
      </w:r>
      <w:r w:rsidR="001329D1" w:rsidRPr="00C33C3F">
        <w:rPr>
          <w:lang w:val="lt-LT"/>
        </w:rPr>
        <w:t xml:space="preserve"> (toliau – </w:t>
      </w:r>
      <w:r w:rsidR="00FD341C">
        <w:rPr>
          <w:lang w:val="lt-LT"/>
        </w:rPr>
        <w:t>C</w:t>
      </w:r>
      <w:r w:rsidR="006F4CE8">
        <w:rPr>
          <w:lang w:val="lt-LT"/>
        </w:rPr>
        <w:t>entr</w:t>
      </w:r>
      <w:r w:rsidR="00FD341C">
        <w:rPr>
          <w:lang w:val="lt-LT"/>
        </w:rPr>
        <w:t>as</w:t>
      </w:r>
      <w:r w:rsidR="00193DCD" w:rsidRPr="00C33C3F">
        <w:rPr>
          <w:lang w:val="lt-LT"/>
        </w:rPr>
        <w:t>)</w:t>
      </w:r>
      <w:r w:rsidR="00462345">
        <w:rPr>
          <w:lang w:val="lt-LT"/>
        </w:rPr>
        <w:t xml:space="preserve"> </w:t>
      </w:r>
      <w:r w:rsidR="00AD7C30">
        <w:rPr>
          <w:lang w:val="lt-LT"/>
        </w:rPr>
        <w:t>2025-20</w:t>
      </w:r>
      <w:r w:rsidR="00312044">
        <w:rPr>
          <w:lang w:val="lt-LT"/>
        </w:rPr>
        <w:t>26</w:t>
      </w:r>
      <w:r w:rsidR="00FD341C">
        <w:rPr>
          <w:lang w:val="lt-LT"/>
        </w:rPr>
        <w:t xml:space="preserve"> mokslo metų </w:t>
      </w:r>
      <w:r w:rsidR="00342E04">
        <w:rPr>
          <w:lang w:val="lt-LT"/>
        </w:rPr>
        <w:t xml:space="preserve">sportinio </w:t>
      </w:r>
      <w:r w:rsidR="00BE553E" w:rsidRPr="00C33C3F">
        <w:rPr>
          <w:lang w:val="lt-LT"/>
        </w:rPr>
        <w:t>ugdymo planas</w:t>
      </w:r>
      <w:r w:rsidR="008471FB">
        <w:rPr>
          <w:lang w:val="lt-LT"/>
        </w:rPr>
        <w:t xml:space="preserve"> (toliau –</w:t>
      </w:r>
      <w:r w:rsidR="00FD341C">
        <w:rPr>
          <w:lang w:val="lt-LT"/>
        </w:rPr>
        <w:t xml:space="preserve"> </w:t>
      </w:r>
      <w:r w:rsidR="00462345">
        <w:rPr>
          <w:lang w:val="lt-LT"/>
        </w:rPr>
        <w:t>p</w:t>
      </w:r>
      <w:r w:rsidR="00361B9D">
        <w:rPr>
          <w:lang w:val="lt-LT"/>
        </w:rPr>
        <w:t>lanas) regla</w:t>
      </w:r>
      <w:r w:rsidR="008F6A09">
        <w:rPr>
          <w:lang w:val="lt-LT"/>
        </w:rPr>
        <w:t xml:space="preserve">mentuoja </w:t>
      </w:r>
      <w:r w:rsidR="00FD341C">
        <w:rPr>
          <w:lang w:val="lt-LT"/>
        </w:rPr>
        <w:t xml:space="preserve">formalųjį švietimą papildančio </w:t>
      </w:r>
      <w:r w:rsidR="00BA567C">
        <w:rPr>
          <w:lang w:val="lt-LT"/>
        </w:rPr>
        <w:t>ugdymo (</w:t>
      </w:r>
      <w:r w:rsidR="00AD7C30">
        <w:rPr>
          <w:lang w:val="lt-LT"/>
        </w:rPr>
        <w:t xml:space="preserve">bokso, </w:t>
      </w:r>
      <w:r w:rsidR="00B74E0C">
        <w:rPr>
          <w:lang w:val="lt-LT"/>
        </w:rPr>
        <w:t>buriavimo, futbolo, dviračių sporto, imtynių, krepšinio, lengvosios atletikos, st</w:t>
      </w:r>
      <w:r w:rsidR="00240C67">
        <w:rPr>
          <w:lang w:val="lt-LT"/>
        </w:rPr>
        <w:t>alo teniso</w:t>
      </w:r>
      <w:r w:rsidR="00AD7C30">
        <w:rPr>
          <w:lang w:val="lt-LT"/>
        </w:rPr>
        <w:t xml:space="preserve"> ir</w:t>
      </w:r>
      <w:r w:rsidR="00240C67">
        <w:rPr>
          <w:lang w:val="lt-LT"/>
        </w:rPr>
        <w:t xml:space="preserve"> </w:t>
      </w:r>
      <w:r w:rsidR="00B74E0C">
        <w:rPr>
          <w:lang w:val="lt-LT"/>
        </w:rPr>
        <w:t>šachmatų</w:t>
      </w:r>
      <w:r w:rsidR="00BA567C">
        <w:rPr>
          <w:lang w:val="lt-LT"/>
        </w:rPr>
        <w:t>)</w:t>
      </w:r>
      <w:r w:rsidR="00FD341C">
        <w:rPr>
          <w:lang w:val="lt-LT"/>
        </w:rPr>
        <w:t xml:space="preserve"> programų (toliau – programos)</w:t>
      </w:r>
      <w:r w:rsidR="00B74E0C">
        <w:rPr>
          <w:lang w:val="lt-LT"/>
        </w:rPr>
        <w:t xml:space="preserve"> </w:t>
      </w:r>
      <w:r w:rsidR="006021CB" w:rsidRPr="00C33C3F">
        <w:rPr>
          <w:lang w:val="lt-LT"/>
        </w:rPr>
        <w:t>įgyvendinimą</w:t>
      </w:r>
      <w:r w:rsidR="008F6A09">
        <w:rPr>
          <w:lang w:val="lt-LT"/>
        </w:rPr>
        <w:t xml:space="preserve"> </w:t>
      </w:r>
      <w:r w:rsidR="00FD341C">
        <w:rPr>
          <w:lang w:val="lt-LT"/>
        </w:rPr>
        <w:t>C</w:t>
      </w:r>
      <w:r w:rsidR="008F6A09">
        <w:rPr>
          <w:lang w:val="lt-LT"/>
        </w:rPr>
        <w:t>entre</w:t>
      </w:r>
      <w:r w:rsidR="006021CB" w:rsidRPr="00C33C3F">
        <w:rPr>
          <w:lang w:val="lt-LT"/>
        </w:rPr>
        <w:t>.</w:t>
      </w:r>
    </w:p>
    <w:p w14:paraId="1996AE1D" w14:textId="77777777" w:rsidR="00FE7102" w:rsidRDefault="00FE7102" w:rsidP="002E608D">
      <w:pPr>
        <w:ind w:firstLine="851"/>
        <w:jc w:val="both"/>
        <w:rPr>
          <w:lang w:val="lt-LT"/>
        </w:rPr>
      </w:pPr>
      <w:r>
        <w:rPr>
          <w:lang w:val="lt-LT"/>
        </w:rPr>
        <w:t>2</w:t>
      </w:r>
      <w:r w:rsidR="00FD341C" w:rsidRPr="00557BDE">
        <w:rPr>
          <w:lang w:val="lt-LT"/>
        </w:rPr>
        <w:t xml:space="preserve">. </w:t>
      </w:r>
      <w:r>
        <w:rPr>
          <w:lang w:val="lt-LT"/>
        </w:rPr>
        <w:t>Ugdymo plane apibrėžiamas sportinio ugdymo grupių sudarymas ir sportininkų pasiekimų vertinimas, nurodoma sportinio ugdymo trukmė, apimtis ir kiti sportinio ugdymo ypatumai.</w:t>
      </w:r>
    </w:p>
    <w:p w14:paraId="44A2563E" w14:textId="77777777" w:rsidR="00A67E84" w:rsidRPr="00C73D36" w:rsidRDefault="00FE7102" w:rsidP="002E608D">
      <w:pPr>
        <w:ind w:firstLine="851"/>
        <w:jc w:val="both"/>
        <w:rPr>
          <w:lang w:val="lt-LT"/>
        </w:rPr>
      </w:pPr>
      <w:r>
        <w:rPr>
          <w:lang w:val="lt-LT"/>
        </w:rPr>
        <w:t>3. Sportinio ugdymo p</w:t>
      </w:r>
      <w:r w:rsidR="00CD38F8" w:rsidRPr="00C33C3F">
        <w:rPr>
          <w:lang w:val="lt-LT"/>
        </w:rPr>
        <w:t>lanas</w:t>
      </w:r>
      <w:r w:rsidR="00E40855">
        <w:rPr>
          <w:lang w:val="lt-LT"/>
        </w:rPr>
        <w:t xml:space="preserve"> </w:t>
      </w:r>
      <w:r w:rsidR="00CD38F8" w:rsidRPr="00C33C3F">
        <w:rPr>
          <w:lang w:val="lt-LT"/>
        </w:rPr>
        <w:t>pare</w:t>
      </w:r>
      <w:r w:rsidR="00E40855">
        <w:rPr>
          <w:lang w:val="lt-LT"/>
        </w:rPr>
        <w:t>ngtas</w:t>
      </w:r>
      <w:r w:rsidR="00CD38F8" w:rsidRPr="00C33C3F">
        <w:rPr>
          <w:lang w:val="lt-LT"/>
        </w:rPr>
        <w:t xml:space="preserve"> vadovaujantis</w:t>
      </w:r>
      <w:r w:rsidR="00CD38F8">
        <w:rPr>
          <w:lang w:val="lt-LT"/>
        </w:rPr>
        <w:t xml:space="preserve"> </w:t>
      </w:r>
      <w:r w:rsidR="00361B9D">
        <w:rPr>
          <w:lang w:val="lt-LT"/>
        </w:rPr>
        <w:t>Sportinio ugdym</w:t>
      </w:r>
      <w:r w:rsidR="008F6A09">
        <w:rPr>
          <w:lang w:val="lt-LT"/>
        </w:rPr>
        <w:t>o organizavimo rekomendacijomis, p</w:t>
      </w:r>
      <w:r w:rsidR="00361B9D">
        <w:rPr>
          <w:lang w:val="lt-LT"/>
        </w:rPr>
        <w:t xml:space="preserve">atvirtintomis </w:t>
      </w:r>
      <w:r w:rsidR="00CD38F8" w:rsidRPr="00C33C3F">
        <w:rPr>
          <w:lang w:val="lt-LT"/>
        </w:rPr>
        <w:t xml:space="preserve">Lietuvos Respublikos  švietimo, mokslo ir sporto ministro </w:t>
      </w:r>
      <w:r w:rsidR="0086627E">
        <w:rPr>
          <w:lang w:val="lt-LT"/>
        </w:rPr>
        <w:t>2019</w:t>
      </w:r>
      <w:r w:rsidR="00CD38F8">
        <w:rPr>
          <w:lang w:val="lt-LT"/>
        </w:rPr>
        <w:t xml:space="preserve"> m. rug</w:t>
      </w:r>
      <w:r w:rsidR="0086627E">
        <w:rPr>
          <w:lang w:val="lt-LT"/>
        </w:rPr>
        <w:t>sėjo</w:t>
      </w:r>
      <w:r w:rsidR="00B74E0C">
        <w:rPr>
          <w:lang w:val="lt-LT"/>
        </w:rPr>
        <w:t xml:space="preserve"> </w:t>
      </w:r>
      <w:r w:rsidR="00BD6D68">
        <w:rPr>
          <w:lang w:val="lt-LT"/>
        </w:rPr>
        <w:t xml:space="preserve">4 d. </w:t>
      </w:r>
      <w:r w:rsidR="0086627E">
        <w:rPr>
          <w:lang w:val="lt-LT"/>
        </w:rPr>
        <w:t>įsakymu Nr. V-976</w:t>
      </w:r>
      <w:r w:rsidR="00BD6D68">
        <w:rPr>
          <w:lang w:val="lt-LT"/>
        </w:rPr>
        <w:t xml:space="preserve"> </w:t>
      </w:r>
      <w:r w:rsidR="00361B9D">
        <w:rPr>
          <w:lang w:val="lt-LT"/>
        </w:rPr>
        <w:t xml:space="preserve">„Dėl sportinio ugdymo organizavimo rekomendacijų tvirtinimo“ (toliau – Rekomendacijos), </w:t>
      </w:r>
      <w:r w:rsidR="008F6A09">
        <w:rPr>
          <w:lang w:val="lt-LT"/>
        </w:rPr>
        <w:t xml:space="preserve">Lietuvos respublikos sporto įstatymu, </w:t>
      </w:r>
      <w:r w:rsidR="00CD38F8">
        <w:rPr>
          <w:lang w:val="lt-LT"/>
        </w:rPr>
        <w:t xml:space="preserve">Lietuvos Respublikos švietimo įstatymu, </w:t>
      </w:r>
      <w:r w:rsidR="00CD38F8" w:rsidRPr="00C33C3F">
        <w:rPr>
          <w:lang w:val="lt-LT"/>
        </w:rPr>
        <w:t xml:space="preserve">Neformaliojo vaikų švietimo koncepcija, patvirtinta LR švietimo ir mokslo ministro 2005 m. gruodžio 30 d.  įsakymu Nr. ĮSAKJ-2695 (Lietuvos Respublikos švietimo ir mokslo ministro </w:t>
      </w:r>
      <w:r w:rsidR="00312044" w:rsidRPr="00312044">
        <w:t xml:space="preserve">2023 m. liepos 31 d. </w:t>
      </w:r>
      <w:r w:rsidR="00312044" w:rsidRPr="00C33C3F">
        <w:rPr>
          <w:lang w:val="lt-LT"/>
        </w:rPr>
        <w:t>Įsakymo</w:t>
      </w:r>
      <w:r w:rsidR="00312044">
        <w:rPr>
          <w:lang w:val="lt-LT"/>
        </w:rPr>
        <w:t xml:space="preserve"> </w:t>
      </w:r>
      <w:proofErr w:type="spellStart"/>
      <w:r w:rsidR="00312044" w:rsidRPr="00312044">
        <w:t>Nr</w:t>
      </w:r>
      <w:proofErr w:type="spellEnd"/>
      <w:r w:rsidR="00312044" w:rsidRPr="00312044">
        <w:t>. V-1030</w:t>
      </w:r>
      <w:r w:rsidR="00CD38F8" w:rsidRPr="00C33C3F">
        <w:rPr>
          <w:lang w:val="lt-LT"/>
        </w:rPr>
        <w:t>. redakcija)</w:t>
      </w:r>
      <w:r w:rsidR="00CD38F8">
        <w:rPr>
          <w:lang w:val="lt-LT"/>
        </w:rPr>
        <w:t xml:space="preserve">, </w:t>
      </w:r>
      <w:r w:rsidR="00CD38F8" w:rsidRPr="00C33C3F">
        <w:rPr>
          <w:lang w:val="lt-LT"/>
        </w:rPr>
        <w:t>Lietuvos higienos norma HN 20:</w:t>
      </w:r>
      <w:proofErr w:type="gramStart"/>
      <w:r w:rsidR="00CD38F8" w:rsidRPr="00C33C3F">
        <w:rPr>
          <w:lang w:val="lt-LT"/>
        </w:rPr>
        <w:t>2012 ,,Neformaliojo</w:t>
      </w:r>
      <w:proofErr w:type="gramEnd"/>
      <w:r w:rsidR="00CD38F8" w:rsidRPr="00C33C3F">
        <w:rPr>
          <w:lang w:val="lt-LT"/>
        </w:rPr>
        <w:t xml:space="preserve"> vaikų švietimo programų vykdymo bendrieji sveikatos saugos reikalavimai“, patvirtinta Lietuvos Respublikos sveikatos apsaugos ministro 2012 m. birželio 25 d. įsakymu Nr. V-599 ( Lietuvos Respublikos sveikatos apsaugos ministro 2018 m. birželio 15 d. įsakymo Nr. V-696 redakcija)</w:t>
      </w:r>
      <w:r w:rsidR="00CD38F8">
        <w:rPr>
          <w:lang w:val="lt-LT"/>
        </w:rPr>
        <w:t>,</w:t>
      </w:r>
      <w:r w:rsidR="00FA2893">
        <w:rPr>
          <w:lang w:val="lt-LT"/>
        </w:rPr>
        <w:t xml:space="preserve"> </w:t>
      </w:r>
      <w:r w:rsidR="008F6A09">
        <w:rPr>
          <w:lang w:val="lt-LT"/>
        </w:rPr>
        <w:t>Vilkaviškio sporto c</w:t>
      </w:r>
      <w:r w:rsidR="00240C67">
        <w:rPr>
          <w:lang w:val="lt-LT"/>
        </w:rPr>
        <w:t>entro</w:t>
      </w:r>
      <w:r w:rsidR="00CD38F8" w:rsidRPr="00C33C3F">
        <w:rPr>
          <w:lang w:val="lt-LT"/>
        </w:rPr>
        <w:t xml:space="preserve"> nuostatais, patvirtintais Vilkaviškio </w:t>
      </w:r>
      <w:r w:rsidR="00240C67">
        <w:rPr>
          <w:lang w:val="lt-LT"/>
        </w:rPr>
        <w:t>rajono savivaldybės tarybos 2024</w:t>
      </w:r>
      <w:r w:rsidR="00AD7C30">
        <w:rPr>
          <w:lang w:val="lt-LT"/>
        </w:rPr>
        <w:t xml:space="preserve"> m. gruodžio 20</w:t>
      </w:r>
      <w:r w:rsidR="00CD38F8" w:rsidRPr="00C33C3F">
        <w:rPr>
          <w:lang w:val="lt-LT"/>
        </w:rPr>
        <w:t xml:space="preserve"> d. sprendimu Nr. B</w:t>
      </w:r>
      <w:r w:rsidR="00AD7C30">
        <w:rPr>
          <w:lang w:val="lt-LT"/>
        </w:rPr>
        <w:t>-TS-648</w:t>
      </w:r>
      <w:r w:rsidR="008F6A09">
        <w:rPr>
          <w:lang w:val="lt-LT"/>
        </w:rPr>
        <w:t xml:space="preserve"> „Dėl Vilkaviškio </w:t>
      </w:r>
      <w:r w:rsidR="00FA2893">
        <w:rPr>
          <w:lang w:val="lt-LT"/>
        </w:rPr>
        <w:t xml:space="preserve">sporto </w:t>
      </w:r>
      <w:r w:rsidR="008F6A09">
        <w:rPr>
          <w:lang w:val="lt-LT"/>
        </w:rPr>
        <w:t xml:space="preserve">centro </w:t>
      </w:r>
      <w:r w:rsidR="00FA2893">
        <w:rPr>
          <w:lang w:val="lt-LT"/>
        </w:rPr>
        <w:t>nuostatų patvirtinimo“</w:t>
      </w:r>
      <w:r w:rsidR="00FE6372">
        <w:rPr>
          <w:lang w:val="lt-LT"/>
        </w:rPr>
        <w:t xml:space="preserve"> ir kitais teisės aktais</w:t>
      </w:r>
      <w:r w:rsidR="00FE6372">
        <w:t xml:space="preserve">. </w:t>
      </w:r>
    </w:p>
    <w:p w14:paraId="22D35BD9" w14:textId="77777777" w:rsidR="007C3D12" w:rsidRPr="00C33C3F" w:rsidRDefault="00A30A70" w:rsidP="002E608D">
      <w:pPr>
        <w:pStyle w:val="Antrat1"/>
        <w:tabs>
          <w:tab w:val="left" w:pos="0"/>
        </w:tabs>
        <w:ind w:firstLine="851"/>
        <w:jc w:val="both"/>
        <w:rPr>
          <w:b w:val="0"/>
          <w:sz w:val="24"/>
        </w:rPr>
      </w:pPr>
      <w:r w:rsidRPr="00C33C3F">
        <w:rPr>
          <w:sz w:val="24"/>
        </w:rPr>
        <w:tab/>
      </w:r>
      <w:r w:rsidR="00FE7102">
        <w:rPr>
          <w:b w:val="0"/>
          <w:sz w:val="24"/>
        </w:rPr>
        <w:t>4</w:t>
      </w:r>
      <w:r w:rsidRPr="00C33C3F">
        <w:rPr>
          <w:b w:val="0"/>
          <w:sz w:val="24"/>
        </w:rPr>
        <w:t xml:space="preserve">. </w:t>
      </w:r>
      <w:r w:rsidR="00FE7102">
        <w:rPr>
          <w:b w:val="0"/>
          <w:sz w:val="24"/>
        </w:rPr>
        <w:t>Sportinio ugdymo p</w:t>
      </w:r>
      <w:r w:rsidRPr="00C33C3F">
        <w:rPr>
          <w:b w:val="0"/>
          <w:sz w:val="24"/>
        </w:rPr>
        <w:t xml:space="preserve">lane </w:t>
      </w:r>
      <w:r w:rsidR="00AC4F14" w:rsidRPr="00C33C3F">
        <w:rPr>
          <w:b w:val="0"/>
          <w:sz w:val="24"/>
        </w:rPr>
        <w:t>vartojamos sąvokos:</w:t>
      </w:r>
    </w:p>
    <w:p w14:paraId="217746B6" w14:textId="77777777" w:rsidR="00C73D36" w:rsidRDefault="00AC4F14" w:rsidP="002E608D">
      <w:pPr>
        <w:ind w:firstLine="851"/>
        <w:jc w:val="both"/>
        <w:rPr>
          <w:lang w:val="lt-LT"/>
        </w:rPr>
      </w:pPr>
      <w:r w:rsidRPr="00C33C3F">
        <w:rPr>
          <w:lang w:val="lt-LT"/>
        </w:rPr>
        <w:tab/>
      </w:r>
      <w:r w:rsidR="00FE7102">
        <w:rPr>
          <w:lang w:val="lt-LT"/>
        </w:rPr>
        <w:t>4</w:t>
      </w:r>
      <w:r w:rsidRPr="00C33C3F">
        <w:rPr>
          <w:lang w:val="lt-LT"/>
        </w:rPr>
        <w:t xml:space="preserve">.1. </w:t>
      </w:r>
      <w:r w:rsidR="00AC59A2" w:rsidRPr="00AC59A2">
        <w:rPr>
          <w:b/>
          <w:bCs/>
          <w:lang w:val="lt-LT"/>
        </w:rPr>
        <w:t>Formalųjį švietimą papildančio</w:t>
      </w:r>
      <w:r w:rsidR="00AC59A2">
        <w:rPr>
          <w:b/>
          <w:lang w:val="lt-LT"/>
        </w:rPr>
        <w:t xml:space="preserve"> </w:t>
      </w:r>
      <w:r w:rsidR="000908EB">
        <w:rPr>
          <w:b/>
          <w:lang w:val="lt-LT"/>
        </w:rPr>
        <w:t xml:space="preserve">sportinio </w:t>
      </w:r>
      <w:r w:rsidR="00C73D36" w:rsidRPr="00B31926">
        <w:rPr>
          <w:b/>
          <w:lang w:val="lt-LT"/>
        </w:rPr>
        <w:t xml:space="preserve">ugdymo </w:t>
      </w:r>
      <w:r w:rsidR="00AC59A2">
        <w:rPr>
          <w:b/>
          <w:lang w:val="lt-LT"/>
        </w:rPr>
        <w:t>programa</w:t>
      </w:r>
      <w:r w:rsidR="00C73D36">
        <w:rPr>
          <w:lang w:val="lt-LT"/>
        </w:rPr>
        <w:t xml:space="preserve"> – atskirų sporto šakų</w:t>
      </w:r>
      <w:r w:rsidR="000908EB">
        <w:rPr>
          <w:lang w:val="lt-LT"/>
        </w:rPr>
        <w:t xml:space="preserve"> ir (arba) sporto šakų </w:t>
      </w:r>
      <w:r w:rsidR="00C73D36">
        <w:rPr>
          <w:lang w:val="lt-LT"/>
        </w:rPr>
        <w:t xml:space="preserve"> </w:t>
      </w:r>
      <w:r w:rsidR="003973F4">
        <w:rPr>
          <w:lang w:val="lt-LT"/>
        </w:rPr>
        <w:t xml:space="preserve">disciplinų </w:t>
      </w:r>
      <w:r w:rsidR="00C73D36">
        <w:rPr>
          <w:lang w:val="lt-LT"/>
        </w:rPr>
        <w:t xml:space="preserve">programa, kuria siekiama suteikti ir sistemingai gilinti </w:t>
      </w:r>
      <w:r w:rsidR="00AC59A2">
        <w:rPr>
          <w:lang w:val="lt-LT"/>
        </w:rPr>
        <w:t>asmens pasirinktos</w:t>
      </w:r>
      <w:r w:rsidR="00C73D36">
        <w:rPr>
          <w:lang w:val="lt-LT"/>
        </w:rPr>
        <w:t xml:space="preserve"> sporto šakos žinias, ugdyti gebėjimus ir formuoti įgūdžius, plėtoti sporto ir bendrąsias kompetencijas, siekti aukšto sportinio meistriškumo pradinio rengimo, meistriškumo ugdymo</w:t>
      </w:r>
      <w:r w:rsidR="00AC59A2">
        <w:rPr>
          <w:lang w:val="lt-LT"/>
        </w:rPr>
        <w:t xml:space="preserve">, </w:t>
      </w:r>
      <w:r w:rsidR="00C73D36">
        <w:rPr>
          <w:lang w:val="lt-LT"/>
        </w:rPr>
        <w:t xml:space="preserve"> meistriškumo tobulinimo</w:t>
      </w:r>
      <w:r w:rsidR="00AC59A2">
        <w:rPr>
          <w:lang w:val="lt-LT"/>
        </w:rPr>
        <w:t xml:space="preserve"> </w:t>
      </w:r>
      <w:r w:rsidR="00C73D36">
        <w:rPr>
          <w:lang w:val="lt-LT"/>
        </w:rPr>
        <w:t>etapais.</w:t>
      </w:r>
      <w:r>
        <w:rPr>
          <w:lang w:val="lt-LT"/>
        </w:rPr>
        <w:tab/>
      </w:r>
    </w:p>
    <w:p w14:paraId="77E07467" w14:textId="77777777" w:rsidR="00B31926" w:rsidRDefault="00AC4F14" w:rsidP="002E608D">
      <w:pPr>
        <w:ind w:firstLine="851"/>
        <w:jc w:val="both"/>
        <w:rPr>
          <w:lang w:val="lt-LT"/>
        </w:rPr>
      </w:pPr>
      <w:r>
        <w:rPr>
          <w:lang w:val="lt-LT"/>
        </w:rPr>
        <w:tab/>
      </w:r>
      <w:r w:rsidR="00FE7102">
        <w:rPr>
          <w:lang w:val="lt-LT"/>
        </w:rPr>
        <w:t>4</w:t>
      </w:r>
      <w:r>
        <w:rPr>
          <w:lang w:val="lt-LT"/>
        </w:rPr>
        <w:t>.</w:t>
      </w:r>
      <w:r w:rsidR="003973F4">
        <w:rPr>
          <w:lang w:val="lt-LT"/>
        </w:rPr>
        <w:t>2</w:t>
      </w:r>
      <w:r>
        <w:rPr>
          <w:lang w:val="lt-LT"/>
        </w:rPr>
        <w:t xml:space="preserve">. </w:t>
      </w:r>
      <w:r w:rsidRPr="00B31926">
        <w:rPr>
          <w:b/>
          <w:lang w:val="lt-LT"/>
        </w:rPr>
        <w:t>Meistriškumo pakopa</w:t>
      </w:r>
      <w:r w:rsidR="00B31926">
        <w:rPr>
          <w:lang w:val="lt-LT"/>
        </w:rPr>
        <w:t xml:space="preserve"> </w:t>
      </w:r>
      <w:r w:rsidR="003757FA">
        <w:rPr>
          <w:lang w:val="lt-LT"/>
        </w:rPr>
        <w:t>–</w:t>
      </w:r>
      <w:r w:rsidR="00B31926">
        <w:rPr>
          <w:lang w:val="lt-LT"/>
        </w:rPr>
        <w:t xml:space="preserve"> </w:t>
      </w:r>
      <w:r w:rsidR="00C73D36">
        <w:rPr>
          <w:lang w:val="lt-LT"/>
        </w:rPr>
        <w:t>asmens</w:t>
      </w:r>
      <w:r w:rsidR="003757FA">
        <w:rPr>
          <w:lang w:val="lt-LT"/>
        </w:rPr>
        <w:t xml:space="preserve"> sportinio meistriškumo lygį pagal sporto varžybose užimtą vietą arba pasiektą rezultatą apibrėžiančių rodiklių grupė.</w:t>
      </w:r>
    </w:p>
    <w:p w14:paraId="78DE8DC6" w14:textId="77777777" w:rsidR="007A0377" w:rsidRDefault="007A0377" w:rsidP="002E608D">
      <w:pPr>
        <w:ind w:firstLine="851"/>
        <w:jc w:val="both"/>
        <w:rPr>
          <w:lang w:val="lt-LT"/>
        </w:rPr>
      </w:pPr>
      <w:r>
        <w:rPr>
          <w:lang w:val="lt-LT"/>
        </w:rPr>
        <w:tab/>
      </w:r>
      <w:r w:rsidR="00FE7102">
        <w:rPr>
          <w:lang w:val="lt-LT"/>
        </w:rPr>
        <w:t>4</w:t>
      </w:r>
      <w:r>
        <w:rPr>
          <w:lang w:val="lt-LT"/>
        </w:rPr>
        <w:t>.</w:t>
      </w:r>
      <w:r w:rsidR="003973F4">
        <w:rPr>
          <w:lang w:val="lt-LT"/>
        </w:rPr>
        <w:t>3</w:t>
      </w:r>
      <w:r>
        <w:rPr>
          <w:lang w:val="lt-LT"/>
        </w:rPr>
        <w:t xml:space="preserve">. </w:t>
      </w:r>
      <w:r w:rsidRPr="007A0377">
        <w:rPr>
          <w:b/>
          <w:lang w:val="lt-LT"/>
        </w:rPr>
        <w:t>Sportinio ugdymo</w:t>
      </w:r>
      <w:r w:rsidR="00BA567C">
        <w:rPr>
          <w:b/>
          <w:lang w:val="lt-LT"/>
        </w:rPr>
        <w:t xml:space="preserve"> planas </w:t>
      </w:r>
      <w:r>
        <w:rPr>
          <w:lang w:val="lt-LT"/>
        </w:rPr>
        <w:t>– sporto, švietimo įstaigos vykdomų sportinio ugdymo programų įgyvendinimo aprašas.</w:t>
      </w:r>
    </w:p>
    <w:p w14:paraId="0CF1D699" w14:textId="77777777" w:rsidR="00B31926" w:rsidRDefault="007A0377" w:rsidP="002E608D">
      <w:pPr>
        <w:ind w:firstLine="851"/>
        <w:jc w:val="both"/>
        <w:rPr>
          <w:lang w:val="lt-LT"/>
        </w:rPr>
      </w:pPr>
      <w:r>
        <w:rPr>
          <w:lang w:val="lt-LT"/>
        </w:rPr>
        <w:tab/>
      </w:r>
      <w:r w:rsidR="00FE7102">
        <w:rPr>
          <w:lang w:val="lt-LT"/>
        </w:rPr>
        <w:t>4</w:t>
      </w:r>
      <w:r>
        <w:rPr>
          <w:lang w:val="lt-LT"/>
        </w:rPr>
        <w:t>.</w:t>
      </w:r>
      <w:r w:rsidR="003973F4">
        <w:rPr>
          <w:lang w:val="lt-LT"/>
        </w:rPr>
        <w:t>4</w:t>
      </w:r>
      <w:r w:rsidR="00B31926">
        <w:rPr>
          <w:lang w:val="lt-LT"/>
        </w:rPr>
        <w:t xml:space="preserve">. </w:t>
      </w:r>
      <w:r w:rsidR="00B31926" w:rsidRPr="00E321B5">
        <w:rPr>
          <w:b/>
          <w:lang w:val="lt-LT"/>
        </w:rPr>
        <w:t>Sporto šakos disciplina</w:t>
      </w:r>
      <w:r w:rsidR="00B31926">
        <w:rPr>
          <w:lang w:val="lt-LT"/>
        </w:rPr>
        <w:t xml:space="preserve"> – atitinkamos tarptautinės sporto (šakos) federacijos išskirta sporto šakos dalis, kuri apima vieną ar keletą tos sporto šakos rungčių.</w:t>
      </w:r>
    </w:p>
    <w:p w14:paraId="34C27430" w14:textId="77777777" w:rsidR="00E321B5" w:rsidRPr="00027A23" w:rsidRDefault="007A0377" w:rsidP="002E608D">
      <w:pPr>
        <w:ind w:firstLine="851"/>
        <w:jc w:val="both"/>
        <w:rPr>
          <w:lang w:val="lt-LT"/>
        </w:rPr>
      </w:pPr>
      <w:r>
        <w:rPr>
          <w:lang w:val="lt-LT"/>
        </w:rPr>
        <w:tab/>
      </w:r>
      <w:r w:rsidR="00FE7102">
        <w:rPr>
          <w:lang w:val="lt-LT"/>
        </w:rPr>
        <w:t>4</w:t>
      </w:r>
      <w:r w:rsidRPr="00027A23">
        <w:rPr>
          <w:lang w:val="lt-LT"/>
        </w:rPr>
        <w:t>.</w:t>
      </w:r>
      <w:r w:rsidR="003973F4" w:rsidRPr="00027A23">
        <w:rPr>
          <w:lang w:val="lt-LT"/>
        </w:rPr>
        <w:t>5</w:t>
      </w:r>
      <w:r w:rsidR="00E321B5" w:rsidRPr="00027A23">
        <w:rPr>
          <w:lang w:val="lt-LT"/>
        </w:rPr>
        <w:t xml:space="preserve">. </w:t>
      </w:r>
      <w:r w:rsidR="00E321B5" w:rsidRPr="00027A23">
        <w:rPr>
          <w:b/>
          <w:lang w:val="lt-LT"/>
        </w:rPr>
        <w:t>Teorinis mokymas</w:t>
      </w:r>
      <w:r w:rsidR="00E321B5" w:rsidRPr="00027A23">
        <w:rPr>
          <w:lang w:val="lt-LT"/>
        </w:rPr>
        <w:t xml:space="preserve"> – mokymas, apimantis bendruosius kūno kultūros, sveikos gyvensenos, racionalios dienotvarkės, mitybos reikalavimus, asmens higienos taisykles ir savisekos principus, elgesio ir kultūros žinias; fizinių pratimų įtakos atskirų organų veiklai, bendrųjų treniruotės dėsningumų, pasirinktos sporto šakos</w:t>
      </w:r>
      <w:r w:rsidR="00AF7CC9" w:rsidRPr="00027A23">
        <w:rPr>
          <w:lang w:val="lt-LT"/>
        </w:rPr>
        <w:t xml:space="preserve"> technikos elementų, taktinių gudrybių panaudojimo žinias, sporto varžybų taisyklių nagrinėjimą ir suvokimą</w:t>
      </w:r>
      <w:r w:rsidR="009713E3">
        <w:rPr>
          <w:lang w:val="lt-LT"/>
        </w:rPr>
        <w:t>.</w:t>
      </w:r>
    </w:p>
    <w:p w14:paraId="22F02FA7" w14:textId="77777777" w:rsidR="00E321B5" w:rsidRDefault="007A0377" w:rsidP="002E608D">
      <w:pPr>
        <w:ind w:firstLine="851"/>
        <w:jc w:val="both"/>
        <w:rPr>
          <w:lang w:val="lt-LT"/>
        </w:rPr>
      </w:pPr>
      <w:r w:rsidRPr="00027A23">
        <w:rPr>
          <w:lang w:val="lt-LT"/>
        </w:rPr>
        <w:lastRenderedPageBreak/>
        <w:tab/>
      </w:r>
      <w:r w:rsidR="00FE7102">
        <w:rPr>
          <w:lang w:val="lt-LT"/>
        </w:rPr>
        <w:t>4</w:t>
      </w:r>
      <w:r w:rsidRPr="00027A23">
        <w:rPr>
          <w:lang w:val="lt-LT"/>
        </w:rPr>
        <w:t>.</w:t>
      </w:r>
      <w:r w:rsidR="003973F4" w:rsidRPr="00027A23">
        <w:rPr>
          <w:lang w:val="lt-LT"/>
        </w:rPr>
        <w:t>6</w:t>
      </w:r>
      <w:r w:rsidR="00AF7CC9" w:rsidRPr="00027A23">
        <w:rPr>
          <w:lang w:val="lt-LT"/>
        </w:rPr>
        <w:t xml:space="preserve">. </w:t>
      </w:r>
      <w:r w:rsidR="00AF7CC9" w:rsidRPr="00027A23">
        <w:rPr>
          <w:b/>
          <w:lang w:val="lt-LT"/>
        </w:rPr>
        <w:t xml:space="preserve">Praktinis mokymas </w:t>
      </w:r>
      <w:r w:rsidR="00AF7CC9" w:rsidRPr="00027A23">
        <w:rPr>
          <w:lang w:val="lt-LT"/>
        </w:rPr>
        <w:t>– mokymas, apimantis bendrąjį</w:t>
      </w:r>
      <w:r w:rsidR="003D58D2" w:rsidRPr="00027A23">
        <w:rPr>
          <w:lang w:val="lt-LT"/>
        </w:rPr>
        <w:t xml:space="preserve"> </w:t>
      </w:r>
      <w:r w:rsidR="00AF7CC9" w:rsidRPr="00027A23">
        <w:rPr>
          <w:lang w:val="lt-LT"/>
        </w:rPr>
        <w:t>ir specialųjį fizinį, techninį ir psicholog</w:t>
      </w:r>
      <w:r w:rsidR="00B15EAB" w:rsidRPr="00027A23">
        <w:rPr>
          <w:lang w:val="lt-LT"/>
        </w:rPr>
        <w:t>inį sportininko rengimą, jo metu</w:t>
      </w:r>
      <w:r w:rsidR="00AF7CC9" w:rsidRPr="00027A23">
        <w:rPr>
          <w:lang w:val="lt-LT"/>
        </w:rPr>
        <w:t xml:space="preserve"> įgyti mokėjimai ir įgūdžiai realizuojami per sporto varžybas.</w:t>
      </w:r>
    </w:p>
    <w:p w14:paraId="7360E7D1" w14:textId="77777777" w:rsidR="00AF7CC9" w:rsidRDefault="007A0377" w:rsidP="002E608D">
      <w:pPr>
        <w:ind w:firstLine="851"/>
        <w:jc w:val="both"/>
        <w:rPr>
          <w:lang w:val="lt-LT"/>
        </w:rPr>
      </w:pPr>
      <w:r>
        <w:rPr>
          <w:lang w:val="lt-LT"/>
        </w:rPr>
        <w:tab/>
      </w:r>
      <w:r w:rsidR="00FE7102">
        <w:rPr>
          <w:lang w:val="lt-LT"/>
        </w:rPr>
        <w:t>4</w:t>
      </w:r>
      <w:r>
        <w:rPr>
          <w:lang w:val="lt-LT"/>
        </w:rPr>
        <w:t>.</w:t>
      </w:r>
      <w:r w:rsidR="003973F4">
        <w:rPr>
          <w:lang w:val="lt-LT"/>
        </w:rPr>
        <w:t>7</w:t>
      </w:r>
      <w:r w:rsidR="00AF7CC9">
        <w:rPr>
          <w:lang w:val="lt-LT"/>
        </w:rPr>
        <w:t xml:space="preserve">. </w:t>
      </w:r>
      <w:r w:rsidR="00AF7CC9" w:rsidRPr="00AF7CC9">
        <w:rPr>
          <w:b/>
          <w:lang w:val="lt-LT"/>
        </w:rPr>
        <w:t>Treniruotė</w:t>
      </w:r>
      <w:r w:rsidR="00AF7CC9">
        <w:rPr>
          <w:lang w:val="lt-LT"/>
        </w:rPr>
        <w:t xml:space="preserve"> – specializuotas pedagoginis procesas, ilgalaikis sistemingas sportininko fizinių ir psichinių ypatybių tobulinimas geriems pasirinktos sporto šakos rezultatams pasiekti.</w:t>
      </w:r>
    </w:p>
    <w:p w14:paraId="67AA2812" w14:textId="77777777" w:rsidR="00193DCD" w:rsidRDefault="00B532E0" w:rsidP="002E608D">
      <w:pPr>
        <w:ind w:firstLine="851"/>
        <w:jc w:val="both"/>
        <w:rPr>
          <w:lang w:val="lt-LT"/>
        </w:rPr>
      </w:pPr>
      <w:r>
        <w:rPr>
          <w:lang w:val="lt-LT"/>
        </w:rPr>
        <w:tab/>
      </w:r>
      <w:r w:rsidR="00FE7102">
        <w:rPr>
          <w:lang w:val="lt-LT"/>
        </w:rPr>
        <w:t>5</w:t>
      </w:r>
      <w:r>
        <w:rPr>
          <w:lang w:val="lt-LT"/>
        </w:rPr>
        <w:t>. Kitos U</w:t>
      </w:r>
      <w:r w:rsidR="00E321B5">
        <w:rPr>
          <w:lang w:val="lt-LT"/>
        </w:rPr>
        <w:t>gdymo plane vartojamos sąvokos atitinka Lietuvo</w:t>
      </w:r>
      <w:r w:rsidR="007A0377">
        <w:rPr>
          <w:lang w:val="lt-LT"/>
        </w:rPr>
        <w:t>s Respublikos švietimo įstatyme ir</w:t>
      </w:r>
      <w:r w:rsidR="00E321B5">
        <w:rPr>
          <w:lang w:val="lt-LT"/>
        </w:rPr>
        <w:t xml:space="preserve"> Lietuvos Respublikos sporto įstatyme vartojamas sąvokas.</w:t>
      </w:r>
    </w:p>
    <w:p w14:paraId="05D03128" w14:textId="77777777" w:rsidR="00380581" w:rsidRDefault="00380581" w:rsidP="00FE7102">
      <w:pPr>
        <w:jc w:val="center"/>
        <w:rPr>
          <w:b/>
          <w:lang w:val="lt-LT"/>
        </w:rPr>
      </w:pPr>
    </w:p>
    <w:p w14:paraId="1EFA6D40" w14:textId="77777777" w:rsidR="00BA567C" w:rsidRPr="00B22E38" w:rsidRDefault="00BA567C" w:rsidP="00FE7102">
      <w:pPr>
        <w:jc w:val="center"/>
        <w:rPr>
          <w:b/>
          <w:lang w:val="lt-LT"/>
        </w:rPr>
      </w:pPr>
      <w:r w:rsidRPr="00B22E38">
        <w:rPr>
          <w:b/>
          <w:lang w:val="lt-LT"/>
        </w:rPr>
        <w:t>II SKYRIUS</w:t>
      </w:r>
    </w:p>
    <w:p w14:paraId="083E000D" w14:textId="77777777" w:rsidR="00BA567C" w:rsidRPr="00B22E38" w:rsidRDefault="00FE7102" w:rsidP="00FE7102">
      <w:pPr>
        <w:jc w:val="center"/>
        <w:rPr>
          <w:b/>
          <w:lang w:val="lt-LT"/>
        </w:rPr>
      </w:pPr>
      <w:r>
        <w:rPr>
          <w:b/>
          <w:lang w:val="lt-LT"/>
        </w:rPr>
        <w:t>TIKSLA1</w:t>
      </w:r>
      <w:r w:rsidR="00BA567C" w:rsidRPr="00B22E38">
        <w:rPr>
          <w:b/>
          <w:lang w:val="lt-LT"/>
        </w:rPr>
        <w:t xml:space="preserve"> IR UŽDAVINIAI</w:t>
      </w:r>
    </w:p>
    <w:p w14:paraId="4D94B75B" w14:textId="77777777" w:rsidR="00BA567C" w:rsidRDefault="00BA567C" w:rsidP="00FE7102">
      <w:pPr>
        <w:jc w:val="center"/>
        <w:rPr>
          <w:lang w:val="lt-LT"/>
        </w:rPr>
      </w:pPr>
    </w:p>
    <w:p w14:paraId="5D4B0695" w14:textId="77777777" w:rsidR="00BA567C" w:rsidRDefault="00D27D18" w:rsidP="002E608D">
      <w:pPr>
        <w:ind w:firstLine="851"/>
        <w:jc w:val="both"/>
        <w:rPr>
          <w:lang w:val="lt-LT"/>
        </w:rPr>
      </w:pPr>
      <w:r>
        <w:rPr>
          <w:lang w:val="lt-LT"/>
        </w:rPr>
        <w:tab/>
        <w:t>6</w:t>
      </w:r>
      <w:r w:rsidR="00BA567C">
        <w:rPr>
          <w:lang w:val="lt-LT"/>
        </w:rPr>
        <w:t xml:space="preserve">. </w:t>
      </w:r>
      <w:r w:rsidR="00BA567C" w:rsidRPr="00E86B1D">
        <w:rPr>
          <w:b/>
          <w:lang w:val="lt-LT"/>
        </w:rPr>
        <w:t>Centro tikslas</w:t>
      </w:r>
      <w:r w:rsidR="00BA567C">
        <w:rPr>
          <w:lang w:val="lt-LT"/>
        </w:rPr>
        <w:t xml:space="preserve"> – per sportą skatinti vaikų ir jaunimo saviraišką, ieškoti talentingų sportininkų, sporto bei medicinos parengtomis bei praktikoje patvirtintomis priemonėmis rengti juos tinkamai atstovauti </w:t>
      </w:r>
      <w:r w:rsidR="00610915">
        <w:rPr>
          <w:lang w:val="lt-LT"/>
        </w:rPr>
        <w:t xml:space="preserve">Vilkaviškio rajono savivaldybei </w:t>
      </w:r>
      <w:r w:rsidR="00410348">
        <w:rPr>
          <w:lang w:val="lt-LT"/>
        </w:rPr>
        <w:t>respublikiniuose</w:t>
      </w:r>
      <w:r w:rsidR="003F0685">
        <w:rPr>
          <w:lang w:val="lt-LT"/>
        </w:rPr>
        <w:t xml:space="preserve"> ir Lietuvos Respublikai </w:t>
      </w:r>
      <w:r w:rsidR="00610915">
        <w:rPr>
          <w:lang w:val="lt-LT"/>
        </w:rPr>
        <w:t>tarptautiniuose sporto renginiuose.</w:t>
      </w:r>
    </w:p>
    <w:p w14:paraId="22486AE1" w14:textId="77777777" w:rsidR="00610915" w:rsidRDefault="00D27D18" w:rsidP="002E608D">
      <w:pPr>
        <w:ind w:firstLine="851"/>
        <w:jc w:val="both"/>
        <w:rPr>
          <w:lang w:val="lt-LT"/>
        </w:rPr>
      </w:pPr>
      <w:r>
        <w:rPr>
          <w:lang w:val="lt-LT"/>
        </w:rPr>
        <w:tab/>
        <w:t>7</w:t>
      </w:r>
      <w:r w:rsidR="00610915">
        <w:rPr>
          <w:lang w:val="lt-LT"/>
        </w:rPr>
        <w:t xml:space="preserve">. </w:t>
      </w:r>
      <w:r w:rsidR="00610915" w:rsidRPr="00E86B1D">
        <w:rPr>
          <w:b/>
          <w:lang w:val="lt-LT"/>
        </w:rPr>
        <w:t>Centro uždaviniai</w:t>
      </w:r>
      <w:r w:rsidR="00610915">
        <w:rPr>
          <w:lang w:val="lt-LT"/>
        </w:rPr>
        <w:t>:</w:t>
      </w:r>
    </w:p>
    <w:p w14:paraId="4F391107" w14:textId="77777777" w:rsidR="00AF30B6" w:rsidRDefault="00D27D18" w:rsidP="002E608D">
      <w:pPr>
        <w:ind w:firstLine="851"/>
        <w:jc w:val="both"/>
        <w:rPr>
          <w:lang w:val="lt-LT"/>
        </w:rPr>
      </w:pPr>
      <w:r>
        <w:rPr>
          <w:lang w:val="lt-LT"/>
        </w:rPr>
        <w:tab/>
        <w:t>7</w:t>
      </w:r>
      <w:r w:rsidR="00610915">
        <w:rPr>
          <w:lang w:val="lt-LT"/>
        </w:rPr>
        <w:t xml:space="preserve">.1. </w:t>
      </w:r>
      <w:r w:rsidR="00C531BC">
        <w:rPr>
          <w:lang w:val="lt-LT"/>
        </w:rPr>
        <w:t>sudaryti sąlygas tenkinti sportininko pažinimo, lavinimosi ir saviraiškos poreikius;</w:t>
      </w:r>
    </w:p>
    <w:p w14:paraId="5B4F2AD5" w14:textId="77777777" w:rsidR="00D27D18" w:rsidRDefault="00AF30B6" w:rsidP="002E608D">
      <w:pPr>
        <w:ind w:firstLine="851"/>
        <w:jc w:val="both"/>
        <w:rPr>
          <w:lang w:val="lt-LT"/>
        </w:rPr>
      </w:pPr>
      <w:r>
        <w:rPr>
          <w:lang w:val="lt-LT"/>
        </w:rPr>
        <w:tab/>
        <w:t xml:space="preserve">7.2. </w:t>
      </w:r>
      <w:r w:rsidR="00D27D18">
        <w:rPr>
          <w:lang w:val="lt-LT"/>
        </w:rPr>
        <w:t xml:space="preserve">užtikrinti </w:t>
      </w:r>
      <w:r w:rsidR="00C531BC">
        <w:rPr>
          <w:lang w:val="lt-LT"/>
        </w:rPr>
        <w:t xml:space="preserve">tinkamas ugdymosi sąlygas, </w:t>
      </w:r>
      <w:r w:rsidR="00D27D18">
        <w:rPr>
          <w:lang w:val="lt-LT"/>
        </w:rPr>
        <w:t>sau</w:t>
      </w:r>
      <w:r w:rsidR="00C531BC">
        <w:rPr>
          <w:lang w:val="lt-LT"/>
        </w:rPr>
        <w:t xml:space="preserve">gumą ugdymo procese, kokybišką </w:t>
      </w:r>
      <w:r w:rsidR="00D27D18">
        <w:rPr>
          <w:lang w:val="lt-LT"/>
        </w:rPr>
        <w:t xml:space="preserve">ugdymo </w:t>
      </w:r>
      <w:r w:rsidR="00C531BC">
        <w:rPr>
          <w:lang w:val="lt-LT"/>
        </w:rPr>
        <w:t>programos vykdymą;</w:t>
      </w:r>
    </w:p>
    <w:p w14:paraId="072B1FCC" w14:textId="77777777" w:rsidR="00AF30B6" w:rsidRDefault="00AF30B6" w:rsidP="002E608D">
      <w:pPr>
        <w:ind w:firstLine="851"/>
        <w:jc w:val="both"/>
        <w:rPr>
          <w:lang w:val="lt-LT"/>
        </w:rPr>
      </w:pPr>
      <w:r>
        <w:rPr>
          <w:lang w:val="lt-LT"/>
        </w:rPr>
        <w:tab/>
        <w:t>7.3. ugdymą vykdyti vadovaujantis dorovės, pilietiškumo, aktyvumo, savanoriškumo, sąmoningumo principais;</w:t>
      </w:r>
    </w:p>
    <w:p w14:paraId="1C6F9699" w14:textId="77777777" w:rsidR="00C531BC" w:rsidRDefault="00AF30B6" w:rsidP="002E608D">
      <w:pPr>
        <w:ind w:firstLine="851"/>
        <w:jc w:val="both"/>
        <w:rPr>
          <w:lang w:val="lt-LT"/>
        </w:rPr>
      </w:pPr>
      <w:r>
        <w:rPr>
          <w:lang w:val="lt-LT"/>
        </w:rPr>
        <w:tab/>
        <w:t>7.4</w:t>
      </w:r>
      <w:r w:rsidR="00D27D18">
        <w:rPr>
          <w:lang w:val="lt-LT"/>
        </w:rPr>
        <w:t>. palaikyti pastovų Centre sportuojančių asmenų sportinio ugdymo grupių skaičių;</w:t>
      </w:r>
    </w:p>
    <w:p w14:paraId="7FF13BFA" w14:textId="77777777" w:rsidR="00D27D18" w:rsidRDefault="00AF30B6" w:rsidP="002E608D">
      <w:pPr>
        <w:ind w:firstLine="851"/>
        <w:jc w:val="both"/>
        <w:rPr>
          <w:lang w:val="lt-LT"/>
        </w:rPr>
      </w:pPr>
      <w:r>
        <w:rPr>
          <w:lang w:val="lt-LT"/>
        </w:rPr>
        <w:tab/>
        <w:t>7.5</w:t>
      </w:r>
      <w:r w:rsidR="00D27D18">
        <w:rPr>
          <w:lang w:val="lt-LT"/>
        </w:rPr>
        <w:t>. organizuoti Centro sportininkų dalyvavimą rajono, šalies ir tarptautinėse varžybose;</w:t>
      </w:r>
    </w:p>
    <w:p w14:paraId="6496E233" w14:textId="77777777" w:rsidR="00D27D18" w:rsidRDefault="00AF30B6" w:rsidP="002E608D">
      <w:pPr>
        <w:ind w:firstLine="851"/>
        <w:jc w:val="both"/>
        <w:rPr>
          <w:lang w:val="lt-LT"/>
        </w:rPr>
      </w:pPr>
      <w:r>
        <w:rPr>
          <w:lang w:val="lt-LT"/>
        </w:rPr>
        <w:tab/>
        <w:t>7.6</w:t>
      </w:r>
      <w:r w:rsidR="00D27D18">
        <w:rPr>
          <w:lang w:val="lt-LT"/>
        </w:rPr>
        <w:t>. ugdyti ir rengti sportininkus Centro, rajono, Lietuvos Respublikos rinktinėms</w:t>
      </w:r>
      <w:r w:rsidR="003607E8">
        <w:rPr>
          <w:lang w:val="lt-LT"/>
        </w:rPr>
        <w:t>;</w:t>
      </w:r>
    </w:p>
    <w:p w14:paraId="0B70AC73" w14:textId="77777777" w:rsidR="00610915" w:rsidRDefault="00AF30B6" w:rsidP="002E608D">
      <w:pPr>
        <w:ind w:firstLine="851"/>
        <w:jc w:val="both"/>
        <w:rPr>
          <w:lang w:val="lt-LT"/>
        </w:rPr>
      </w:pPr>
      <w:r>
        <w:rPr>
          <w:lang w:val="lt-LT"/>
        </w:rPr>
        <w:tab/>
        <w:t>7.7</w:t>
      </w:r>
      <w:r w:rsidR="00610915">
        <w:rPr>
          <w:lang w:val="lt-LT"/>
        </w:rPr>
        <w:t xml:space="preserve">. sporto priemonėmis </w:t>
      </w:r>
      <w:r w:rsidR="003607E8">
        <w:rPr>
          <w:lang w:val="lt-LT"/>
        </w:rPr>
        <w:t>propaguoti fizinį ugdymą ir sportą, ugdyti bei</w:t>
      </w:r>
      <w:r w:rsidR="00610915">
        <w:rPr>
          <w:lang w:val="lt-LT"/>
        </w:rPr>
        <w:t xml:space="preserve"> lavinti sveiką asmenybę;</w:t>
      </w:r>
    </w:p>
    <w:p w14:paraId="7C947D28" w14:textId="77777777" w:rsidR="00610915" w:rsidRDefault="00AF30B6" w:rsidP="002E608D">
      <w:pPr>
        <w:ind w:firstLine="851"/>
        <w:jc w:val="both"/>
        <w:rPr>
          <w:lang w:val="lt-LT"/>
        </w:rPr>
      </w:pPr>
      <w:r>
        <w:rPr>
          <w:lang w:val="lt-LT"/>
        </w:rPr>
        <w:tab/>
        <w:t>7.8</w:t>
      </w:r>
      <w:r w:rsidR="00610915">
        <w:rPr>
          <w:lang w:val="lt-LT"/>
        </w:rPr>
        <w:t>. organizuoti sportinius renginius gyventojams, tenkinti vietos bendruomenės sveikatingumo, sportavimo bei užimtumo poreikius.</w:t>
      </w:r>
    </w:p>
    <w:p w14:paraId="67926F60" w14:textId="77777777" w:rsidR="00610915" w:rsidRDefault="003607E8" w:rsidP="002E608D">
      <w:pPr>
        <w:ind w:firstLine="851"/>
        <w:jc w:val="both"/>
        <w:rPr>
          <w:lang w:val="lt-LT"/>
        </w:rPr>
      </w:pPr>
      <w:r>
        <w:rPr>
          <w:lang w:val="lt-LT"/>
        </w:rPr>
        <w:tab/>
        <w:t>8</w:t>
      </w:r>
      <w:r w:rsidR="00610915">
        <w:rPr>
          <w:lang w:val="lt-LT"/>
        </w:rPr>
        <w:t xml:space="preserve">. </w:t>
      </w:r>
      <w:r w:rsidR="00610915" w:rsidRPr="00E86B1D">
        <w:rPr>
          <w:b/>
          <w:lang w:val="lt-LT"/>
        </w:rPr>
        <w:t>Centro tikslų ir uždavinių įgyvendinimas vertinamas</w:t>
      </w:r>
      <w:r w:rsidR="00610915">
        <w:rPr>
          <w:lang w:val="lt-LT"/>
        </w:rPr>
        <w:t xml:space="preserve"> pagal:</w:t>
      </w:r>
    </w:p>
    <w:p w14:paraId="77C79BD9" w14:textId="77777777" w:rsidR="00610915" w:rsidRDefault="003607E8" w:rsidP="002E608D">
      <w:pPr>
        <w:ind w:firstLine="851"/>
        <w:jc w:val="both"/>
        <w:rPr>
          <w:lang w:val="lt-LT"/>
        </w:rPr>
      </w:pPr>
      <w:r>
        <w:rPr>
          <w:lang w:val="lt-LT"/>
        </w:rPr>
        <w:tab/>
        <w:t>8.</w:t>
      </w:r>
      <w:r w:rsidR="00610915">
        <w:rPr>
          <w:lang w:val="lt-LT"/>
        </w:rPr>
        <w:t xml:space="preserve">1. Centro </w:t>
      </w:r>
      <w:r>
        <w:rPr>
          <w:lang w:val="lt-LT"/>
        </w:rPr>
        <w:t>sportinio ugdymo grupių ir sportuojančių asmenų skaičių</w:t>
      </w:r>
      <w:r w:rsidR="00610915">
        <w:rPr>
          <w:lang w:val="lt-LT"/>
        </w:rPr>
        <w:t>;</w:t>
      </w:r>
    </w:p>
    <w:p w14:paraId="3FB2DC34" w14:textId="77777777" w:rsidR="00610915" w:rsidRDefault="003607E8" w:rsidP="002E608D">
      <w:pPr>
        <w:ind w:firstLine="851"/>
        <w:jc w:val="both"/>
        <w:rPr>
          <w:lang w:val="lt-LT"/>
        </w:rPr>
      </w:pPr>
      <w:r>
        <w:rPr>
          <w:lang w:val="lt-LT"/>
        </w:rPr>
        <w:tab/>
        <w:t>8.2. Centro sportininkų iškovotas prizines vietas Lietuvos Respublikos sporto žaidynėse, pirmenybėse, čempionatuose, tarptautinėse varžybose;</w:t>
      </w:r>
    </w:p>
    <w:p w14:paraId="4BB680D8" w14:textId="77777777" w:rsidR="00686DF5" w:rsidRDefault="00610915" w:rsidP="002E608D">
      <w:pPr>
        <w:ind w:firstLine="851"/>
        <w:jc w:val="both"/>
        <w:rPr>
          <w:lang w:val="lt-LT"/>
        </w:rPr>
      </w:pPr>
      <w:r>
        <w:rPr>
          <w:lang w:val="lt-LT"/>
        </w:rPr>
        <w:tab/>
      </w:r>
      <w:r w:rsidR="003607E8">
        <w:rPr>
          <w:lang w:val="lt-LT"/>
        </w:rPr>
        <w:t xml:space="preserve">8.3. </w:t>
      </w:r>
      <w:r w:rsidR="00686DF5">
        <w:rPr>
          <w:lang w:val="lt-LT"/>
        </w:rPr>
        <w:t>Centro sportininkų atstovavimą Vilkaviškio rajono savivaldybes bei Lietuvos Respublikos rinktinėse;</w:t>
      </w:r>
    </w:p>
    <w:p w14:paraId="3379C306" w14:textId="77777777" w:rsidR="003607E8" w:rsidRDefault="003607E8" w:rsidP="002E608D">
      <w:pPr>
        <w:ind w:firstLine="851"/>
        <w:jc w:val="both"/>
        <w:rPr>
          <w:lang w:val="lt-LT"/>
        </w:rPr>
      </w:pPr>
      <w:r>
        <w:rPr>
          <w:lang w:val="lt-LT"/>
        </w:rPr>
        <w:tab/>
        <w:t>8.4. sportinių renginių skaičių ir juose dalyvaujančių Vilkaviškio rajono savivaldybės asmenų skaičių;</w:t>
      </w:r>
    </w:p>
    <w:p w14:paraId="613B8DE0" w14:textId="77777777" w:rsidR="00FE7102" w:rsidRDefault="003607E8" w:rsidP="002E608D">
      <w:pPr>
        <w:ind w:firstLine="851"/>
        <w:jc w:val="both"/>
        <w:rPr>
          <w:lang w:val="lt-LT"/>
        </w:rPr>
      </w:pPr>
      <w:r>
        <w:rPr>
          <w:lang w:val="lt-LT"/>
        </w:rPr>
        <w:tab/>
        <w:t>8.5. Centro sportininkų asmeninės pažangos rezultatus (įvykdytas meistriškumo pakopas).</w:t>
      </w:r>
    </w:p>
    <w:p w14:paraId="44BEBC44" w14:textId="77777777" w:rsidR="00686DF5" w:rsidRDefault="003607E8" w:rsidP="002E608D">
      <w:pPr>
        <w:ind w:firstLine="851"/>
        <w:jc w:val="both"/>
        <w:rPr>
          <w:lang w:val="lt-LT"/>
        </w:rPr>
      </w:pPr>
      <w:r>
        <w:rPr>
          <w:lang w:val="lt-LT"/>
        </w:rPr>
        <w:tab/>
        <w:t>9</w:t>
      </w:r>
      <w:r w:rsidR="00686DF5">
        <w:rPr>
          <w:lang w:val="lt-LT"/>
        </w:rPr>
        <w:t xml:space="preserve">. </w:t>
      </w:r>
      <w:r w:rsidR="00686DF5" w:rsidRPr="00E86B1D">
        <w:rPr>
          <w:b/>
          <w:lang w:val="lt-LT"/>
        </w:rPr>
        <w:t>Sportinio ugdymo plano tikslas</w:t>
      </w:r>
      <w:r w:rsidR="00686DF5">
        <w:rPr>
          <w:lang w:val="lt-LT"/>
        </w:rPr>
        <w:t xml:space="preserve"> – apibrėžti ugdymo programų vykdymo bendruosius reikalavimus sportinio ugdymo turiniui formuoti, ugdymo procesui organizuoti, kad kiekvienas Centro sportininkas pasiektų kuo geresnių ugdymo (si) rezultatų ir įgytų mokymuisi visą gyvenimą </w:t>
      </w:r>
      <w:r w:rsidR="00C52706">
        <w:rPr>
          <w:lang w:val="lt-LT"/>
        </w:rPr>
        <w:t>būtinų bendrųjų ir dalykinių kompetencijų.</w:t>
      </w:r>
    </w:p>
    <w:p w14:paraId="64495A23" w14:textId="77777777" w:rsidR="00263DC1" w:rsidRDefault="00263DC1" w:rsidP="002E608D">
      <w:pPr>
        <w:ind w:firstLine="851"/>
        <w:jc w:val="both"/>
        <w:rPr>
          <w:lang w:val="lt-LT"/>
        </w:rPr>
      </w:pPr>
      <w:r>
        <w:rPr>
          <w:lang w:val="lt-LT"/>
        </w:rPr>
        <w:tab/>
        <w:t xml:space="preserve">10. </w:t>
      </w:r>
      <w:r w:rsidRPr="00E86B1D">
        <w:rPr>
          <w:b/>
          <w:lang w:val="lt-LT"/>
        </w:rPr>
        <w:t>Sportinio ugdymo plano uždaviniai</w:t>
      </w:r>
      <w:r>
        <w:rPr>
          <w:lang w:val="lt-LT"/>
        </w:rPr>
        <w:t>:</w:t>
      </w:r>
    </w:p>
    <w:p w14:paraId="6D13DDF5" w14:textId="77777777" w:rsidR="00263DC1" w:rsidRDefault="00263DC1" w:rsidP="002E608D">
      <w:pPr>
        <w:ind w:firstLine="851"/>
        <w:jc w:val="both"/>
        <w:rPr>
          <w:lang w:val="lt-LT"/>
        </w:rPr>
      </w:pPr>
      <w:r>
        <w:rPr>
          <w:lang w:val="lt-LT"/>
        </w:rPr>
        <w:tab/>
        <w:t>10.1. numatyti gaires ugdymo procesui įgyvendinti, ugdymą pritaikyti pagal sportininkų ugdymosi poreikius;</w:t>
      </w:r>
    </w:p>
    <w:p w14:paraId="2E36F9C4" w14:textId="77777777" w:rsidR="00263DC1" w:rsidRDefault="00263DC1" w:rsidP="002E608D">
      <w:pPr>
        <w:ind w:firstLine="851"/>
        <w:jc w:val="both"/>
        <w:rPr>
          <w:lang w:val="lt-LT"/>
        </w:rPr>
      </w:pPr>
      <w:r>
        <w:rPr>
          <w:lang w:val="lt-LT"/>
        </w:rPr>
        <w:tab/>
        <w:t>10.2. nustatyti savaitinių valandų skaičių, skirtą formalųjį švietimą papildančio sporto šakų ugdymo programoms įgyvendinti;</w:t>
      </w:r>
    </w:p>
    <w:p w14:paraId="0E188E20" w14:textId="77777777" w:rsidR="00263DC1" w:rsidRDefault="00263DC1" w:rsidP="002E608D">
      <w:pPr>
        <w:ind w:firstLine="851"/>
        <w:jc w:val="both"/>
        <w:rPr>
          <w:lang w:val="lt-LT"/>
        </w:rPr>
      </w:pPr>
      <w:r>
        <w:rPr>
          <w:lang w:val="lt-LT"/>
        </w:rPr>
        <w:tab/>
        <w:t>10.3. numatyti sportinio ugdymo trukmę ir apimtį;</w:t>
      </w:r>
    </w:p>
    <w:p w14:paraId="5F1124C2" w14:textId="77777777" w:rsidR="00263DC1" w:rsidRDefault="00263DC1" w:rsidP="002E608D">
      <w:pPr>
        <w:ind w:firstLine="851"/>
        <w:jc w:val="both"/>
        <w:rPr>
          <w:lang w:val="lt-LT"/>
        </w:rPr>
      </w:pPr>
      <w:r>
        <w:rPr>
          <w:lang w:val="lt-LT"/>
        </w:rPr>
        <w:tab/>
        <w:t>10.4. numatyti sportininkų pasiekimų vertinimą.</w:t>
      </w:r>
    </w:p>
    <w:p w14:paraId="2FBC1D17" w14:textId="77777777" w:rsidR="007A0377" w:rsidRDefault="00C52706" w:rsidP="002E608D">
      <w:pPr>
        <w:ind w:firstLine="851"/>
        <w:jc w:val="both"/>
        <w:rPr>
          <w:lang w:val="lt-LT"/>
        </w:rPr>
      </w:pPr>
      <w:r>
        <w:rPr>
          <w:lang w:val="lt-LT"/>
        </w:rPr>
        <w:lastRenderedPageBreak/>
        <w:tab/>
        <w:t xml:space="preserve">11. </w:t>
      </w:r>
      <w:r w:rsidRPr="00E86B1D">
        <w:rPr>
          <w:b/>
          <w:lang w:val="lt-LT"/>
        </w:rPr>
        <w:t>Sportinio ugdymo plano tikslų ir uždavinių įgyvendinimo vertinimo kriterijai</w:t>
      </w:r>
      <w:r>
        <w:rPr>
          <w:lang w:val="lt-LT"/>
        </w:rPr>
        <w:t>:</w:t>
      </w:r>
    </w:p>
    <w:p w14:paraId="5EB4C36F" w14:textId="77777777" w:rsidR="00C52706" w:rsidRDefault="00C52706" w:rsidP="002E608D">
      <w:pPr>
        <w:ind w:firstLine="851"/>
        <w:jc w:val="both"/>
        <w:rPr>
          <w:lang w:val="lt-LT"/>
        </w:rPr>
      </w:pPr>
      <w:r>
        <w:rPr>
          <w:lang w:val="lt-LT"/>
        </w:rPr>
        <w:tab/>
        <w:t>11.1. suformuotos grupės atskiroms sporto šakų ugdymo programoms įgyvendinti;</w:t>
      </w:r>
    </w:p>
    <w:p w14:paraId="57BA6F7C" w14:textId="77777777" w:rsidR="00C52706" w:rsidRDefault="00C52706" w:rsidP="002E608D">
      <w:pPr>
        <w:ind w:firstLine="851"/>
        <w:jc w:val="both"/>
        <w:rPr>
          <w:lang w:val="lt-LT"/>
        </w:rPr>
      </w:pPr>
      <w:r>
        <w:rPr>
          <w:lang w:val="lt-LT"/>
        </w:rPr>
        <w:tab/>
        <w:t>11.2. sportininkų skaičius Centre veikiančiose buriavimo, dviračių sporto, futbolo, imtynių, krepšinio, lengvosios atletikos, stalo teniso, šachmatų ir bokso sportinio ugdymo grupėse;</w:t>
      </w:r>
    </w:p>
    <w:p w14:paraId="2653D30C" w14:textId="77777777" w:rsidR="00C52706" w:rsidRDefault="00C52706" w:rsidP="002E608D">
      <w:pPr>
        <w:ind w:firstLine="851"/>
        <w:jc w:val="both"/>
        <w:rPr>
          <w:lang w:val="lt-LT"/>
        </w:rPr>
      </w:pPr>
      <w:r>
        <w:rPr>
          <w:lang w:val="lt-LT"/>
        </w:rPr>
        <w:tab/>
        <w:t>11.3. ugdymo programų etapuose -</w:t>
      </w:r>
      <w:r w:rsidR="00691DA9">
        <w:rPr>
          <w:lang w:val="lt-LT"/>
        </w:rPr>
        <w:t xml:space="preserve"> </w:t>
      </w:r>
      <w:r>
        <w:rPr>
          <w:lang w:val="lt-LT"/>
        </w:rPr>
        <w:t xml:space="preserve">pradinio sportinio ugdymo, meistriškumo </w:t>
      </w:r>
      <w:r w:rsidR="00691DA9">
        <w:rPr>
          <w:lang w:val="lt-LT"/>
        </w:rPr>
        <w:t xml:space="preserve">ugdymo, meistriškumo tobulinimo </w:t>
      </w:r>
      <w:r w:rsidR="004A48D0">
        <w:rPr>
          <w:lang w:val="lt-LT"/>
        </w:rPr>
        <w:t>–</w:t>
      </w:r>
      <w:r>
        <w:rPr>
          <w:lang w:val="lt-LT"/>
        </w:rPr>
        <w:t xml:space="preserve"> </w:t>
      </w:r>
      <w:r w:rsidR="004A48D0">
        <w:rPr>
          <w:lang w:val="lt-LT"/>
        </w:rPr>
        <w:t>sudarytos optimalios sąlygos (treniruočių tvarkaraštis, aplinka, inventorius) skirtingų poreikių asmenų saviraiškai;</w:t>
      </w:r>
    </w:p>
    <w:p w14:paraId="78D43585" w14:textId="77777777" w:rsidR="004A48D0" w:rsidRDefault="004A48D0" w:rsidP="002E608D">
      <w:pPr>
        <w:ind w:firstLine="851"/>
        <w:jc w:val="both"/>
        <w:rPr>
          <w:lang w:val="lt-LT"/>
        </w:rPr>
      </w:pPr>
      <w:r>
        <w:rPr>
          <w:lang w:val="lt-LT"/>
        </w:rPr>
        <w:tab/>
        <w:t>11.4. Centr</w:t>
      </w:r>
      <w:r w:rsidR="00B22E38">
        <w:rPr>
          <w:lang w:val="lt-LT"/>
        </w:rPr>
        <w:t>o mokinių pasiekti rezultatai, k</w:t>
      </w:r>
      <w:r>
        <w:rPr>
          <w:lang w:val="lt-LT"/>
        </w:rPr>
        <w:t>andidatų į Lietuvos rinktines skaičius;</w:t>
      </w:r>
    </w:p>
    <w:p w14:paraId="00161812" w14:textId="77777777" w:rsidR="00AF30B6" w:rsidRDefault="004A48D0" w:rsidP="002E608D">
      <w:pPr>
        <w:ind w:firstLine="851"/>
        <w:jc w:val="both"/>
        <w:rPr>
          <w:lang w:val="lt-LT"/>
        </w:rPr>
      </w:pPr>
      <w:r>
        <w:rPr>
          <w:lang w:val="lt-LT"/>
        </w:rPr>
        <w:tab/>
        <w:t>11.5. Centro sportininkų asmeninės pažangos rezultatai (meistriškumo pakopos, asmeniniai testai).</w:t>
      </w:r>
    </w:p>
    <w:p w14:paraId="6AA61B9D" w14:textId="77777777" w:rsidR="00380581" w:rsidRDefault="00380581" w:rsidP="002C7138">
      <w:pPr>
        <w:jc w:val="center"/>
        <w:rPr>
          <w:b/>
          <w:lang w:val="lt-LT"/>
        </w:rPr>
      </w:pPr>
    </w:p>
    <w:p w14:paraId="017E5545" w14:textId="77777777" w:rsidR="004A48D0" w:rsidRPr="00B22E38" w:rsidRDefault="004A48D0" w:rsidP="00AF30B6">
      <w:pPr>
        <w:jc w:val="center"/>
        <w:rPr>
          <w:b/>
          <w:lang w:val="lt-LT"/>
        </w:rPr>
      </w:pPr>
      <w:r w:rsidRPr="00B22E38">
        <w:rPr>
          <w:b/>
          <w:lang w:val="lt-LT"/>
        </w:rPr>
        <w:t>III SKYRIUS</w:t>
      </w:r>
    </w:p>
    <w:p w14:paraId="6699E326" w14:textId="77777777" w:rsidR="004A48D0" w:rsidRPr="00B22E38" w:rsidRDefault="004A48D0" w:rsidP="00B22E38">
      <w:pPr>
        <w:jc w:val="center"/>
        <w:rPr>
          <w:b/>
          <w:lang w:val="lt-LT"/>
        </w:rPr>
      </w:pPr>
      <w:r w:rsidRPr="00B22E38">
        <w:rPr>
          <w:b/>
          <w:lang w:val="lt-LT"/>
        </w:rPr>
        <w:t>SPORTINIO UGDYMO PROCESO ORGANIZAVIMAS</w:t>
      </w:r>
    </w:p>
    <w:p w14:paraId="38AC13A8" w14:textId="77777777" w:rsidR="004A48D0" w:rsidRDefault="004A48D0" w:rsidP="0081332B">
      <w:pPr>
        <w:jc w:val="both"/>
        <w:rPr>
          <w:lang w:val="lt-LT"/>
        </w:rPr>
      </w:pPr>
    </w:p>
    <w:p w14:paraId="3C7AD3B9" w14:textId="77777777" w:rsidR="004A48D0" w:rsidRDefault="004A48D0" w:rsidP="0081332B">
      <w:pPr>
        <w:jc w:val="both"/>
        <w:rPr>
          <w:lang w:val="lt-LT"/>
        </w:rPr>
      </w:pPr>
      <w:r>
        <w:rPr>
          <w:lang w:val="lt-LT"/>
        </w:rPr>
        <w:tab/>
        <w:t>12. Mokslo metai i</w:t>
      </w:r>
      <w:r w:rsidR="00AF30B6">
        <w:rPr>
          <w:lang w:val="lt-LT"/>
        </w:rPr>
        <w:t>r ugdymo procesas prasideda 2025 m. rugsėjo 1 d., baigiasi 2026</w:t>
      </w:r>
      <w:r>
        <w:rPr>
          <w:lang w:val="lt-LT"/>
        </w:rPr>
        <w:t xml:space="preserve"> m. rugpjūčio 31 d.</w:t>
      </w:r>
    </w:p>
    <w:p w14:paraId="4F1922D1" w14:textId="77777777" w:rsidR="004A48D0" w:rsidRDefault="004A48D0" w:rsidP="0081332B">
      <w:pPr>
        <w:jc w:val="both"/>
        <w:rPr>
          <w:lang w:val="lt-LT"/>
        </w:rPr>
      </w:pPr>
      <w:r>
        <w:rPr>
          <w:lang w:val="lt-LT"/>
        </w:rPr>
        <w:tab/>
        <w:t>13. Sportininkų ugdymas organizuojamas laisvalaikiu: po pamokų, poilsio dienomis, gali vykti ir per atostogas.</w:t>
      </w:r>
    </w:p>
    <w:p w14:paraId="12599820" w14:textId="77777777" w:rsidR="004A48D0" w:rsidRDefault="004A48D0" w:rsidP="0081332B">
      <w:pPr>
        <w:jc w:val="both"/>
        <w:rPr>
          <w:lang w:val="lt-LT"/>
        </w:rPr>
      </w:pPr>
      <w:r>
        <w:rPr>
          <w:lang w:val="lt-LT"/>
        </w:rPr>
        <w:tab/>
        <w:t>14. Valstybinių švenčių dienomis Centras nedirba.</w:t>
      </w:r>
    </w:p>
    <w:p w14:paraId="122DC231" w14:textId="77777777" w:rsidR="004A48D0" w:rsidRDefault="00F23A91" w:rsidP="0081332B">
      <w:pPr>
        <w:jc w:val="both"/>
        <w:rPr>
          <w:lang w:val="lt-LT"/>
        </w:rPr>
      </w:pPr>
      <w:r>
        <w:rPr>
          <w:lang w:val="lt-LT"/>
        </w:rPr>
        <w:tab/>
        <w:t>15. Mokytojų darbo laiką ir vietą nurodo Centro treniruočių tvarkaraštis.</w:t>
      </w:r>
    </w:p>
    <w:p w14:paraId="007F9EFB" w14:textId="77777777" w:rsidR="004A48D0" w:rsidRDefault="004A48D0" w:rsidP="0081332B">
      <w:pPr>
        <w:jc w:val="both"/>
        <w:rPr>
          <w:lang w:val="lt-LT"/>
        </w:rPr>
      </w:pPr>
      <w:r>
        <w:rPr>
          <w:lang w:val="lt-LT"/>
        </w:rPr>
        <w:tab/>
        <w:t>16. Sportinio ugdymo programų etapai ir trukmė metais:</w:t>
      </w:r>
    </w:p>
    <w:p w14:paraId="3B02BA1B" w14:textId="77777777" w:rsidR="004A48D0" w:rsidRDefault="004A48D0" w:rsidP="0081332B">
      <w:pPr>
        <w:jc w:val="both"/>
        <w:rPr>
          <w:lang w:val="lt-LT"/>
        </w:rPr>
      </w:pPr>
      <w:r>
        <w:rPr>
          <w:lang w:val="lt-LT"/>
        </w:rPr>
        <w:tab/>
        <w:t>16.1. pradinio sportinio ugdymo etapas – 1-2 metai;</w:t>
      </w:r>
    </w:p>
    <w:p w14:paraId="72AA7D1E" w14:textId="77777777" w:rsidR="004A48D0" w:rsidRDefault="004A48D0" w:rsidP="0081332B">
      <w:pPr>
        <w:jc w:val="both"/>
        <w:rPr>
          <w:lang w:val="lt-LT"/>
        </w:rPr>
      </w:pPr>
      <w:r>
        <w:rPr>
          <w:lang w:val="lt-LT"/>
        </w:rPr>
        <w:tab/>
        <w:t>16.2.</w:t>
      </w:r>
      <w:r w:rsidR="00B36A88">
        <w:rPr>
          <w:lang w:val="lt-LT"/>
        </w:rPr>
        <w:t>meistriškumo ugdymo etapas – 1-5 metai;</w:t>
      </w:r>
    </w:p>
    <w:p w14:paraId="118ECF01" w14:textId="77777777" w:rsidR="00B36A88" w:rsidRDefault="00B36A88" w:rsidP="0081332B">
      <w:pPr>
        <w:jc w:val="both"/>
        <w:rPr>
          <w:lang w:val="lt-LT"/>
        </w:rPr>
      </w:pPr>
      <w:r>
        <w:rPr>
          <w:lang w:val="lt-LT"/>
        </w:rPr>
        <w:tab/>
        <w:t>16.3. meistriškum</w:t>
      </w:r>
      <w:r w:rsidR="00AF30B6">
        <w:rPr>
          <w:lang w:val="lt-LT"/>
        </w:rPr>
        <w:t>o tobulinimo etapas – 1-4 metai.</w:t>
      </w:r>
    </w:p>
    <w:p w14:paraId="2EA80A71" w14:textId="77777777" w:rsidR="00B22E38" w:rsidRDefault="00B22E38" w:rsidP="0081332B">
      <w:pPr>
        <w:jc w:val="both"/>
        <w:rPr>
          <w:lang w:val="lt-LT"/>
        </w:rPr>
      </w:pPr>
      <w:r>
        <w:rPr>
          <w:lang w:val="lt-LT"/>
        </w:rPr>
        <w:tab/>
        <w:t>17. Sportinio ugdymo programų etapai per metus trunka 38 savaites.</w:t>
      </w:r>
    </w:p>
    <w:p w14:paraId="7FA569EA" w14:textId="77777777" w:rsidR="00B22E38" w:rsidRDefault="00B22E38" w:rsidP="0081332B">
      <w:pPr>
        <w:jc w:val="both"/>
        <w:rPr>
          <w:lang w:val="lt-LT"/>
        </w:rPr>
      </w:pPr>
      <w:r>
        <w:rPr>
          <w:lang w:val="lt-LT"/>
        </w:rPr>
        <w:tab/>
        <w:t>18. Ugdymas organizuojamas mokymo grupėms ar individualiai. Vieną ar kitą ugdymo rūšį mokytojas pasirenka, atsižvelgdamas į sportininko meistriškumo lygį, sporto šakos specifiką, metodinius reikalavimus.</w:t>
      </w:r>
    </w:p>
    <w:p w14:paraId="07DD202F" w14:textId="77777777" w:rsidR="00B22E38" w:rsidRPr="00193DCD" w:rsidRDefault="00B22E38" w:rsidP="0081332B">
      <w:pPr>
        <w:jc w:val="both"/>
        <w:rPr>
          <w:lang w:val="lt-LT"/>
        </w:rPr>
      </w:pPr>
      <w:r>
        <w:rPr>
          <w:lang w:val="lt-LT"/>
        </w:rPr>
        <w:tab/>
        <w:t>19. Pagrindinės sportininkų ugdymo organizavimo formos yra šios: teorinės ir praktinės mokomosios pratybos, dalyvavimas varžybose, testai, kontrolinių normatyvų patikrinimai, stovyklos. Gali būti organizuojami seminarai, diskusijos, ekskursijos,</w:t>
      </w:r>
      <w:r w:rsidR="00AF30B6">
        <w:rPr>
          <w:lang w:val="lt-LT"/>
        </w:rPr>
        <w:t xml:space="preserve"> varžybų, rungtynių stebėjimai,</w:t>
      </w:r>
      <w:r>
        <w:rPr>
          <w:lang w:val="lt-LT"/>
        </w:rPr>
        <w:t xml:space="preserve"> jų aptarimas ir kita.</w:t>
      </w:r>
    </w:p>
    <w:p w14:paraId="49286D63" w14:textId="77777777" w:rsidR="00F23A91" w:rsidRDefault="00B22E38" w:rsidP="0076222F">
      <w:pPr>
        <w:jc w:val="both"/>
        <w:rPr>
          <w:lang w:val="lt-LT"/>
        </w:rPr>
      </w:pPr>
      <w:r>
        <w:rPr>
          <w:lang w:val="lt-LT"/>
        </w:rPr>
        <w:tab/>
        <w:t>20. Pratybų minimali trukmė – 1</w:t>
      </w:r>
      <w:r w:rsidR="00F23A91">
        <w:rPr>
          <w:lang w:val="lt-LT"/>
        </w:rPr>
        <w:t xml:space="preserve"> akademinė valanda (45 minutė</w:t>
      </w:r>
      <w:r w:rsidR="00691DA9">
        <w:rPr>
          <w:lang w:val="lt-LT"/>
        </w:rPr>
        <w:t>s), maksimali pratybų trukmė – 4</w:t>
      </w:r>
      <w:r w:rsidR="00AF30B6">
        <w:rPr>
          <w:lang w:val="lt-LT"/>
        </w:rPr>
        <w:t xml:space="preserve"> akademinės valando</w:t>
      </w:r>
      <w:r w:rsidR="00691DA9">
        <w:rPr>
          <w:lang w:val="lt-LT"/>
        </w:rPr>
        <w:t>s (180</w:t>
      </w:r>
      <w:r w:rsidR="00F23A91">
        <w:rPr>
          <w:lang w:val="lt-LT"/>
        </w:rPr>
        <w:t xml:space="preserve"> min.) ir </w:t>
      </w:r>
      <w:r>
        <w:rPr>
          <w:lang w:val="lt-LT"/>
        </w:rPr>
        <w:t>priklauso nuo mokytojo grupinio ar individualiojo ugdymo plano reikalavimų.</w:t>
      </w:r>
    </w:p>
    <w:p w14:paraId="2EF93F4A" w14:textId="77777777" w:rsidR="002149F9" w:rsidRDefault="002149F9" w:rsidP="0076222F">
      <w:pPr>
        <w:jc w:val="both"/>
        <w:rPr>
          <w:lang w:val="lt-LT"/>
        </w:rPr>
      </w:pPr>
      <w:r>
        <w:rPr>
          <w:lang w:val="lt-LT"/>
        </w:rPr>
        <w:tab/>
        <w:t>21.Visų lygių Centro sportininkams namų užduotys skiriamos mokytojo nuožiūra, atsižvelgiant į sportininko sugebėjimus įvykdyti programinius reikalavimus, amžių ir kita.</w:t>
      </w:r>
    </w:p>
    <w:p w14:paraId="2AFDC8EF" w14:textId="77777777" w:rsidR="00F600E8" w:rsidRDefault="0076222F" w:rsidP="002149F9">
      <w:pPr>
        <w:jc w:val="both"/>
        <w:rPr>
          <w:lang w:val="lt-LT"/>
        </w:rPr>
      </w:pPr>
      <w:r>
        <w:rPr>
          <w:lang w:val="lt-LT"/>
        </w:rPr>
        <w:tab/>
      </w:r>
      <w:r w:rsidR="002149F9">
        <w:rPr>
          <w:lang w:val="lt-LT"/>
        </w:rPr>
        <w:t>22. Mokinių atostogų metu Centre treniruotės gali vykti arba gali keistis treniruočių tvarkaraštis.</w:t>
      </w:r>
    </w:p>
    <w:p w14:paraId="65124480" w14:textId="77777777" w:rsidR="002149F9" w:rsidRPr="00A92E90" w:rsidRDefault="002149F9" w:rsidP="002149F9">
      <w:pPr>
        <w:jc w:val="both"/>
        <w:rPr>
          <w:lang w:val="lt-LT"/>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7"/>
        <w:gridCol w:w="6432"/>
      </w:tblGrid>
      <w:tr w:rsidR="00C479EA" w:rsidRPr="00A92E90" w14:paraId="4AE47299" w14:textId="77777777" w:rsidTr="00007888">
        <w:tc>
          <w:tcPr>
            <w:tcW w:w="3119" w:type="dxa"/>
          </w:tcPr>
          <w:p w14:paraId="08DACDE0" w14:textId="77777777" w:rsidR="00C479EA" w:rsidRPr="00CC5483" w:rsidRDefault="00C479EA" w:rsidP="009B4F1D">
            <w:pPr>
              <w:jc w:val="both"/>
              <w:rPr>
                <w:lang w:val="lt-LT"/>
              </w:rPr>
            </w:pPr>
            <w:r w:rsidRPr="00CC5483">
              <w:rPr>
                <w:lang w:val="lt-LT"/>
              </w:rPr>
              <w:t>Rudens atostogos</w:t>
            </w:r>
          </w:p>
        </w:tc>
        <w:tc>
          <w:tcPr>
            <w:tcW w:w="6520" w:type="dxa"/>
          </w:tcPr>
          <w:p w14:paraId="4D18C904" w14:textId="77777777" w:rsidR="00C479EA" w:rsidRPr="00CC5483" w:rsidRDefault="00AF30B6" w:rsidP="00540A00">
            <w:pPr>
              <w:jc w:val="both"/>
              <w:rPr>
                <w:lang w:val="lt-LT"/>
              </w:rPr>
            </w:pPr>
            <w:r>
              <w:rPr>
                <w:lang w:val="lt-LT"/>
              </w:rPr>
              <w:t>2025</w:t>
            </w:r>
            <w:r w:rsidR="00644786">
              <w:rPr>
                <w:lang w:val="lt-LT"/>
              </w:rPr>
              <w:t xml:space="preserve"> m. </w:t>
            </w:r>
            <w:r w:rsidR="00380581">
              <w:rPr>
                <w:lang w:val="lt-LT"/>
              </w:rPr>
              <w:t>lapkričio 3</w:t>
            </w:r>
            <w:r w:rsidR="00AF5A2C">
              <w:rPr>
                <w:lang w:val="lt-LT"/>
              </w:rPr>
              <w:t xml:space="preserve"> d. – </w:t>
            </w:r>
            <w:r w:rsidR="00380581">
              <w:rPr>
                <w:lang w:val="lt-LT"/>
              </w:rPr>
              <w:t>2025 m. lapkričio 9</w:t>
            </w:r>
            <w:r w:rsidR="00C479EA" w:rsidRPr="00CC5483">
              <w:rPr>
                <w:lang w:val="lt-LT"/>
              </w:rPr>
              <w:t xml:space="preserve"> d.</w:t>
            </w:r>
          </w:p>
        </w:tc>
      </w:tr>
      <w:tr w:rsidR="00C479EA" w:rsidRPr="00A92E90" w14:paraId="79C75DA7" w14:textId="77777777" w:rsidTr="00007888">
        <w:tc>
          <w:tcPr>
            <w:tcW w:w="3119" w:type="dxa"/>
          </w:tcPr>
          <w:p w14:paraId="390D30BF" w14:textId="77777777" w:rsidR="00C479EA" w:rsidRPr="00CC5483" w:rsidRDefault="00AF5A2C" w:rsidP="009B4F1D">
            <w:pPr>
              <w:jc w:val="both"/>
              <w:rPr>
                <w:lang w:val="lt-LT"/>
              </w:rPr>
            </w:pPr>
            <w:r>
              <w:rPr>
                <w:lang w:val="lt-LT"/>
              </w:rPr>
              <w:t>Žiemos (</w:t>
            </w:r>
            <w:r w:rsidR="00B51EC8">
              <w:rPr>
                <w:lang w:val="lt-LT"/>
              </w:rPr>
              <w:t>Kalėdų</w:t>
            </w:r>
            <w:r>
              <w:rPr>
                <w:lang w:val="lt-LT"/>
              </w:rPr>
              <w:t>)</w:t>
            </w:r>
            <w:r w:rsidR="00C479EA" w:rsidRPr="00CC5483">
              <w:rPr>
                <w:lang w:val="lt-LT"/>
              </w:rPr>
              <w:t xml:space="preserve"> atostogos</w:t>
            </w:r>
          </w:p>
        </w:tc>
        <w:tc>
          <w:tcPr>
            <w:tcW w:w="6520" w:type="dxa"/>
          </w:tcPr>
          <w:p w14:paraId="4A13EF12" w14:textId="77777777" w:rsidR="00C479EA" w:rsidRPr="00CC5483" w:rsidRDefault="00540A00" w:rsidP="009B4F1D">
            <w:pPr>
              <w:jc w:val="both"/>
              <w:rPr>
                <w:lang w:val="lt-LT"/>
              </w:rPr>
            </w:pPr>
            <w:r>
              <w:rPr>
                <w:lang w:val="lt-LT"/>
              </w:rPr>
              <w:t>202</w:t>
            </w:r>
            <w:r w:rsidR="00AF30B6">
              <w:rPr>
                <w:lang w:val="lt-LT"/>
              </w:rPr>
              <w:t>5</w:t>
            </w:r>
            <w:r w:rsidR="00380581">
              <w:rPr>
                <w:lang w:val="lt-LT"/>
              </w:rPr>
              <w:t xml:space="preserve"> m. gruodžio 24 d. – 2026</w:t>
            </w:r>
            <w:r w:rsidR="0076623E">
              <w:rPr>
                <w:lang w:val="lt-LT"/>
              </w:rPr>
              <w:t xml:space="preserve"> m. sausio </w:t>
            </w:r>
            <w:r w:rsidR="00380581">
              <w:rPr>
                <w:lang w:val="lt-LT"/>
              </w:rPr>
              <w:t>4</w:t>
            </w:r>
            <w:r w:rsidR="00C479EA" w:rsidRPr="00CC5483">
              <w:rPr>
                <w:lang w:val="lt-LT"/>
              </w:rPr>
              <w:t xml:space="preserve"> d.</w:t>
            </w:r>
          </w:p>
        </w:tc>
      </w:tr>
      <w:tr w:rsidR="00644786" w:rsidRPr="00A92E90" w14:paraId="56B08BC7" w14:textId="77777777" w:rsidTr="00007888">
        <w:tc>
          <w:tcPr>
            <w:tcW w:w="3119" w:type="dxa"/>
          </w:tcPr>
          <w:p w14:paraId="7060C0E2" w14:textId="77777777" w:rsidR="00644786" w:rsidRPr="00CC5483" w:rsidRDefault="00644786" w:rsidP="009B4F1D">
            <w:pPr>
              <w:jc w:val="both"/>
              <w:rPr>
                <w:lang w:val="lt-LT"/>
              </w:rPr>
            </w:pPr>
            <w:r>
              <w:rPr>
                <w:lang w:val="lt-LT"/>
              </w:rPr>
              <w:t>Žiemos</w:t>
            </w:r>
            <w:r w:rsidR="00AF5A2C">
              <w:rPr>
                <w:lang w:val="lt-LT"/>
              </w:rPr>
              <w:t xml:space="preserve"> atostogos</w:t>
            </w:r>
          </w:p>
        </w:tc>
        <w:tc>
          <w:tcPr>
            <w:tcW w:w="6520" w:type="dxa"/>
          </w:tcPr>
          <w:p w14:paraId="4AD489A0" w14:textId="77777777" w:rsidR="00644786" w:rsidRPr="00A92AF9" w:rsidRDefault="00380581" w:rsidP="00AF5A2C">
            <w:pPr>
              <w:jc w:val="both"/>
              <w:rPr>
                <w:highlight w:val="yellow"/>
                <w:lang w:val="lt-LT"/>
              </w:rPr>
            </w:pPr>
            <w:r>
              <w:rPr>
                <w:lang w:val="lt-LT"/>
              </w:rPr>
              <w:t>2026 m. vasario 16</w:t>
            </w:r>
            <w:r w:rsidR="00A92AF9" w:rsidRPr="00AF5A2C">
              <w:rPr>
                <w:lang w:val="lt-LT"/>
              </w:rPr>
              <w:t xml:space="preserve"> d. –</w:t>
            </w:r>
            <w:r w:rsidR="00462345">
              <w:rPr>
                <w:lang w:val="lt-LT"/>
              </w:rPr>
              <w:t xml:space="preserve"> </w:t>
            </w:r>
            <w:r>
              <w:rPr>
                <w:lang w:val="lt-LT"/>
              </w:rPr>
              <w:t>2026 m. vasario 22</w:t>
            </w:r>
            <w:r w:rsidR="00644786" w:rsidRPr="00AF5A2C">
              <w:rPr>
                <w:lang w:val="lt-LT"/>
              </w:rPr>
              <w:t xml:space="preserve"> d.</w:t>
            </w:r>
          </w:p>
        </w:tc>
      </w:tr>
      <w:tr w:rsidR="00C479EA" w:rsidRPr="00A92E90" w14:paraId="623F0CBC" w14:textId="77777777" w:rsidTr="00007888">
        <w:tc>
          <w:tcPr>
            <w:tcW w:w="3119" w:type="dxa"/>
          </w:tcPr>
          <w:p w14:paraId="4DEF242A" w14:textId="77777777" w:rsidR="00C479EA" w:rsidRPr="00CC5483" w:rsidRDefault="00C479EA" w:rsidP="009B4F1D">
            <w:pPr>
              <w:jc w:val="both"/>
              <w:rPr>
                <w:lang w:val="lt-LT"/>
              </w:rPr>
            </w:pPr>
            <w:r w:rsidRPr="00CC5483">
              <w:rPr>
                <w:lang w:val="lt-LT"/>
              </w:rPr>
              <w:t>Pavasario (Velykų) atostogos</w:t>
            </w:r>
          </w:p>
        </w:tc>
        <w:tc>
          <w:tcPr>
            <w:tcW w:w="6520" w:type="dxa"/>
          </w:tcPr>
          <w:p w14:paraId="6A4B350C" w14:textId="77777777" w:rsidR="00C479EA" w:rsidRPr="00A92AF9" w:rsidRDefault="00380581" w:rsidP="00AF5A2C">
            <w:pPr>
              <w:jc w:val="both"/>
              <w:rPr>
                <w:highlight w:val="yellow"/>
                <w:lang w:val="lt-LT"/>
              </w:rPr>
            </w:pPr>
            <w:r>
              <w:rPr>
                <w:lang w:val="lt-LT"/>
              </w:rPr>
              <w:t xml:space="preserve">2026 m. balandžio </w:t>
            </w:r>
            <w:r w:rsidR="00C607AC">
              <w:rPr>
                <w:lang w:val="lt-LT"/>
              </w:rPr>
              <w:t>6</w:t>
            </w:r>
            <w:r w:rsidR="00A92AF9" w:rsidRPr="00AF5A2C">
              <w:rPr>
                <w:lang w:val="lt-LT"/>
              </w:rPr>
              <w:t xml:space="preserve"> d. –</w:t>
            </w:r>
            <w:r w:rsidR="00462345">
              <w:rPr>
                <w:lang w:val="lt-LT"/>
              </w:rPr>
              <w:t xml:space="preserve"> </w:t>
            </w:r>
            <w:r>
              <w:rPr>
                <w:lang w:val="lt-LT"/>
              </w:rPr>
              <w:t>2026</w:t>
            </w:r>
            <w:r w:rsidR="00540A00">
              <w:rPr>
                <w:lang w:val="lt-LT"/>
              </w:rPr>
              <w:t xml:space="preserve"> m. </w:t>
            </w:r>
            <w:r w:rsidR="00AF5A2C" w:rsidRPr="00AF5A2C">
              <w:rPr>
                <w:lang w:val="lt-LT"/>
              </w:rPr>
              <w:t xml:space="preserve">balandžio </w:t>
            </w:r>
            <w:r>
              <w:rPr>
                <w:lang w:val="lt-LT"/>
              </w:rPr>
              <w:t>12</w:t>
            </w:r>
            <w:r w:rsidR="00C479EA" w:rsidRPr="00AF5A2C">
              <w:rPr>
                <w:lang w:val="lt-LT"/>
              </w:rPr>
              <w:t xml:space="preserve"> d.</w:t>
            </w:r>
          </w:p>
        </w:tc>
      </w:tr>
      <w:tr w:rsidR="00AF5A2C" w:rsidRPr="00A92E90" w14:paraId="4D698D2F" w14:textId="77777777" w:rsidTr="00007888">
        <w:tc>
          <w:tcPr>
            <w:tcW w:w="3119" w:type="dxa"/>
          </w:tcPr>
          <w:p w14:paraId="27D88069" w14:textId="77777777" w:rsidR="00AF5A2C" w:rsidRPr="00CC5483" w:rsidRDefault="00AF5A2C" w:rsidP="009B4F1D">
            <w:pPr>
              <w:jc w:val="both"/>
              <w:rPr>
                <w:lang w:val="lt-LT"/>
              </w:rPr>
            </w:pPr>
            <w:r>
              <w:rPr>
                <w:lang w:val="lt-LT"/>
              </w:rPr>
              <w:t>Vasaros atostogos</w:t>
            </w:r>
          </w:p>
        </w:tc>
        <w:tc>
          <w:tcPr>
            <w:tcW w:w="6520" w:type="dxa"/>
          </w:tcPr>
          <w:p w14:paraId="37C2F624" w14:textId="77777777" w:rsidR="00AF5A2C" w:rsidRPr="00AF5A2C" w:rsidRDefault="00380581" w:rsidP="001F0DB3">
            <w:pPr>
              <w:jc w:val="both"/>
              <w:rPr>
                <w:lang w:val="lt-LT"/>
              </w:rPr>
            </w:pPr>
            <w:r>
              <w:rPr>
                <w:lang w:val="lt-LT"/>
              </w:rPr>
              <w:t>2026</w:t>
            </w:r>
            <w:r w:rsidR="00AF5A2C" w:rsidRPr="00AF5A2C">
              <w:rPr>
                <w:lang w:val="lt-LT"/>
              </w:rPr>
              <w:t xml:space="preserve"> m.</w:t>
            </w:r>
            <w:r w:rsidR="00AF5A2C">
              <w:rPr>
                <w:lang w:val="lt-LT"/>
              </w:rPr>
              <w:t xml:space="preserve"> </w:t>
            </w:r>
            <w:r w:rsidR="001F0DB3">
              <w:rPr>
                <w:lang w:val="lt-LT"/>
              </w:rPr>
              <w:t xml:space="preserve">liepa, </w:t>
            </w:r>
            <w:r w:rsidR="00AF5A2C">
              <w:rPr>
                <w:lang w:val="lt-LT"/>
              </w:rPr>
              <w:t>rugpjūtis</w:t>
            </w:r>
          </w:p>
        </w:tc>
      </w:tr>
    </w:tbl>
    <w:p w14:paraId="655A1033" w14:textId="77777777" w:rsidR="00F600E8" w:rsidRDefault="00C479EA" w:rsidP="00C479EA">
      <w:pPr>
        <w:jc w:val="both"/>
        <w:rPr>
          <w:lang w:val="lt-LT"/>
        </w:rPr>
      </w:pPr>
      <w:r>
        <w:rPr>
          <w:lang w:val="lt-LT"/>
        </w:rPr>
        <w:tab/>
      </w:r>
    </w:p>
    <w:p w14:paraId="4B2C6359" w14:textId="77777777" w:rsidR="002149F9" w:rsidRDefault="002149F9" w:rsidP="00C479EA">
      <w:pPr>
        <w:jc w:val="both"/>
        <w:rPr>
          <w:lang w:val="lt-LT"/>
        </w:rPr>
      </w:pPr>
      <w:r>
        <w:rPr>
          <w:lang w:val="lt-LT"/>
        </w:rPr>
        <w:tab/>
        <w:t>23. Mokinių vasaros atostogų metu Centre gali būti vykdomos užimtumo programos, projektai, stovyklos, turistiniai – sportiniai žygiai.</w:t>
      </w:r>
    </w:p>
    <w:p w14:paraId="00EC199D" w14:textId="77777777" w:rsidR="00BE6FCA" w:rsidRDefault="00007888" w:rsidP="00BE6FCA">
      <w:pPr>
        <w:jc w:val="both"/>
        <w:rPr>
          <w:lang w:val="lt-LT"/>
        </w:rPr>
      </w:pPr>
      <w:r>
        <w:rPr>
          <w:lang w:val="lt-LT"/>
        </w:rPr>
        <w:tab/>
      </w:r>
      <w:r w:rsidRPr="00007888">
        <w:rPr>
          <w:lang w:val="lt-LT"/>
        </w:rPr>
        <w:t>2</w:t>
      </w:r>
      <w:r>
        <w:rPr>
          <w:lang w:val="lt-LT"/>
        </w:rPr>
        <w:t>4</w:t>
      </w:r>
      <w:r w:rsidR="00BE6FCA" w:rsidRPr="00007888">
        <w:rPr>
          <w:lang w:val="lt-LT"/>
        </w:rPr>
        <w:t>. Mokytojų atostogų grafikas sudaromas taip, kad sporto pratybų procesas vyktų nenutrūkstamai ir planuotu laiku.</w:t>
      </w:r>
      <w:r w:rsidR="00BE6FCA">
        <w:rPr>
          <w:lang w:val="lt-LT"/>
        </w:rPr>
        <w:t xml:space="preserve"> </w:t>
      </w:r>
    </w:p>
    <w:p w14:paraId="7C9F4C10" w14:textId="77777777" w:rsidR="00BE6FCA" w:rsidRDefault="00BE6FCA" w:rsidP="00BE6FCA">
      <w:pPr>
        <w:jc w:val="both"/>
        <w:rPr>
          <w:lang w:val="lt-LT"/>
        </w:rPr>
      </w:pPr>
      <w:r>
        <w:rPr>
          <w:lang w:val="lt-LT"/>
        </w:rPr>
        <w:tab/>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6"/>
        <w:gridCol w:w="4595"/>
        <w:gridCol w:w="4368"/>
      </w:tblGrid>
      <w:tr w:rsidR="00BE6FCA" w:rsidRPr="00596B9D" w14:paraId="16B6EDD7" w14:textId="77777777" w:rsidTr="00007888">
        <w:tc>
          <w:tcPr>
            <w:tcW w:w="556" w:type="dxa"/>
          </w:tcPr>
          <w:p w14:paraId="0635EC37" w14:textId="77777777" w:rsidR="00BE6FCA" w:rsidRPr="00911BFA" w:rsidRDefault="00BE6FCA" w:rsidP="00492B64">
            <w:pPr>
              <w:rPr>
                <w:b/>
                <w:bCs/>
                <w:iCs/>
                <w:lang w:val="lt-LT"/>
              </w:rPr>
            </w:pPr>
            <w:r w:rsidRPr="00911BFA">
              <w:rPr>
                <w:b/>
                <w:bCs/>
                <w:iCs/>
                <w:lang w:val="lt-LT"/>
              </w:rPr>
              <w:lastRenderedPageBreak/>
              <w:t>Nr.</w:t>
            </w:r>
          </w:p>
        </w:tc>
        <w:tc>
          <w:tcPr>
            <w:tcW w:w="4654" w:type="dxa"/>
          </w:tcPr>
          <w:p w14:paraId="5DB3B64C" w14:textId="77777777" w:rsidR="00BE6FCA" w:rsidRPr="00911BFA" w:rsidRDefault="00BE6FCA" w:rsidP="00430639">
            <w:pPr>
              <w:jc w:val="center"/>
              <w:rPr>
                <w:b/>
                <w:bCs/>
                <w:iCs/>
                <w:lang w:val="lt-LT"/>
              </w:rPr>
            </w:pPr>
            <w:r w:rsidRPr="00911BFA">
              <w:rPr>
                <w:b/>
                <w:bCs/>
                <w:iCs/>
                <w:lang w:val="lt-LT"/>
              </w:rPr>
              <w:t>Ugdymo programos pavadinimas</w:t>
            </w:r>
          </w:p>
        </w:tc>
        <w:tc>
          <w:tcPr>
            <w:tcW w:w="4429" w:type="dxa"/>
          </w:tcPr>
          <w:p w14:paraId="526563EA" w14:textId="77777777" w:rsidR="00BE6FCA" w:rsidRPr="00911BFA" w:rsidRDefault="00BE6FCA" w:rsidP="00492B64">
            <w:pPr>
              <w:jc w:val="center"/>
              <w:rPr>
                <w:b/>
                <w:bCs/>
                <w:iCs/>
                <w:lang w:val="lt-LT"/>
              </w:rPr>
            </w:pPr>
            <w:r>
              <w:rPr>
                <w:b/>
                <w:bCs/>
                <w:iCs/>
                <w:lang w:val="lt-LT"/>
              </w:rPr>
              <w:t>Mokytojų a</w:t>
            </w:r>
            <w:r w:rsidRPr="00911BFA">
              <w:rPr>
                <w:b/>
                <w:bCs/>
                <w:iCs/>
                <w:lang w:val="lt-LT"/>
              </w:rPr>
              <w:t>tostogų pradžia – pabaiga</w:t>
            </w:r>
          </w:p>
        </w:tc>
      </w:tr>
      <w:tr w:rsidR="00A53CA1" w:rsidRPr="00596B9D" w14:paraId="64A7B1E6" w14:textId="77777777" w:rsidTr="00007888">
        <w:tc>
          <w:tcPr>
            <w:tcW w:w="556" w:type="dxa"/>
          </w:tcPr>
          <w:p w14:paraId="02CEFED1" w14:textId="77777777" w:rsidR="00A53CA1" w:rsidRPr="000D50A4" w:rsidRDefault="00A53CA1" w:rsidP="002F0AAE">
            <w:pPr>
              <w:jc w:val="center"/>
              <w:rPr>
                <w:lang w:val="lt-LT"/>
              </w:rPr>
            </w:pPr>
            <w:r>
              <w:rPr>
                <w:lang w:val="lt-LT"/>
              </w:rPr>
              <w:t>1.</w:t>
            </w:r>
          </w:p>
        </w:tc>
        <w:tc>
          <w:tcPr>
            <w:tcW w:w="4654" w:type="dxa"/>
          </w:tcPr>
          <w:p w14:paraId="5A1243C2" w14:textId="77777777" w:rsidR="00A53CA1" w:rsidRPr="00596B9D" w:rsidRDefault="00A53CA1" w:rsidP="002F0AAE">
            <w:pPr>
              <w:rPr>
                <w:lang w:val="lt-LT"/>
              </w:rPr>
            </w:pPr>
            <w:r>
              <w:rPr>
                <w:lang w:val="lt-LT"/>
              </w:rPr>
              <w:t>Boksas</w:t>
            </w:r>
          </w:p>
        </w:tc>
        <w:tc>
          <w:tcPr>
            <w:tcW w:w="4429" w:type="dxa"/>
          </w:tcPr>
          <w:p w14:paraId="09BE4D49" w14:textId="77777777" w:rsidR="00A53CA1" w:rsidRPr="00840362" w:rsidRDefault="00A53CA1" w:rsidP="002F0AAE">
            <w:pPr>
              <w:rPr>
                <w:lang w:val="lt-LT"/>
              </w:rPr>
            </w:pPr>
            <w:r>
              <w:rPr>
                <w:lang w:val="lt-LT"/>
              </w:rPr>
              <w:t>L</w:t>
            </w:r>
            <w:r w:rsidRPr="00840362">
              <w:rPr>
                <w:lang w:val="lt-LT"/>
              </w:rPr>
              <w:t>iepa – rugpjūtis</w:t>
            </w:r>
          </w:p>
        </w:tc>
      </w:tr>
      <w:tr w:rsidR="00A53CA1" w:rsidRPr="00596B9D" w14:paraId="7E00CBD4" w14:textId="77777777" w:rsidTr="00007888">
        <w:tc>
          <w:tcPr>
            <w:tcW w:w="556" w:type="dxa"/>
          </w:tcPr>
          <w:p w14:paraId="1060B03B" w14:textId="77777777" w:rsidR="00A53CA1" w:rsidRPr="00596B9D" w:rsidRDefault="00A53CA1" w:rsidP="002F0AAE">
            <w:pPr>
              <w:jc w:val="center"/>
              <w:rPr>
                <w:lang w:val="lt-LT"/>
              </w:rPr>
            </w:pPr>
            <w:r>
              <w:rPr>
                <w:lang w:val="lt-LT"/>
              </w:rPr>
              <w:t>2.</w:t>
            </w:r>
          </w:p>
        </w:tc>
        <w:tc>
          <w:tcPr>
            <w:tcW w:w="4654" w:type="dxa"/>
          </w:tcPr>
          <w:p w14:paraId="68557B95" w14:textId="77777777" w:rsidR="00A53CA1" w:rsidRPr="000D50A4" w:rsidRDefault="00A53CA1" w:rsidP="00492B64">
            <w:pPr>
              <w:rPr>
                <w:lang w:val="lt-LT"/>
              </w:rPr>
            </w:pPr>
            <w:r w:rsidRPr="000D50A4">
              <w:rPr>
                <w:lang w:val="lt-LT"/>
              </w:rPr>
              <w:t>Buriavimas</w:t>
            </w:r>
          </w:p>
        </w:tc>
        <w:tc>
          <w:tcPr>
            <w:tcW w:w="4429" w:type="dxa"/>
          </w:tcPr>
          <w:p w14:paraId="3272ED27" w14:textId="77777777" w:rsidR="00A53CA1" w:rsidRPr="00596B9D" w:rsidRDefault="00A53CA1" w:rsidP="00492B64">
            <w:pPr>
              <w:rPr>
                <w:b/>
                <w:lang w:val="lt-LT"/>
              </w:rPr>
            </w:pPr>
            <w:r>
              <w:rPr>
                <w:lang w:val="lt-LT"/>
              </w:rPr>
              <w:t xml:space="preserve">Lapkritis – gruodis </w:t>
            </w:r>
          </w:p>
        </w:tc>
      </w:tr>
      <w:tr w:rsidR="00A53CA1" w:rsidRPr="00596B9D" w14:paraId="191A6427" w14:textId="77777777" w:rsidTr="00007888">
        <w:tc>
          <w:tcPr>
            <w:tcW w:w="556" w:type="dxa"/>
          </w:tcPr>
          <w:p w14:paraId="7F987BF9" w14:textId="77777777" w:rsidR="00A53CA1" w:rsidRPr="00596B9D" w:rsidRDefault="00A53CA1" w:rsidP="002F0AAE">
            <w:pPr>
              <w:jc w:val="center"/>
              <w:rPr>
                <w:lang w:val="lt-LT"/>
              </w:rPr>
            </w:pPr>
            <w:r>
              <w:rPr>
                <w:lang w:val="lt-LT"/>
              </w:rPr>
              <w:t>3.</w:t>
            </w:r>
          </w:p>
        </w:tc>
        <w:tc>
          <w:tcPr>
            <w:tcW w:w="4654" w:type="dxa"/>
          </w:tcPr>
          <w:p w14:paraId="17D8F852" w14:textId="77777777" w:rsidR="00A53CA1" w:rsidRPr="00596B9D" w:rsidRDefault="00A53CA1" w:rsidP="00492B64">
            <w:pPr>
              <w:rPr>
                <w:lang w:val="lt-LT"/>
              </w:rPr>
            </w:pPr>
            <w:r>
              <w:rPr>
                <w:lang w:val="lt-LT"/>
              </w:rPr>
              <w:t>Dviračių sportas</w:t>
            </w:r>
          </w:p>
        </w:tc>
        <w:tc>
          <w:tcPr>
            <w:tcW w:w="4429" w:type="dxa"/>
          </w:tcPr>
          <w:p w14:paraId="79BB14D0" w14:textId="77777777" w:rsidR="00A53CA1" w:rsidRPr="00596B9D" w:rsidRDefault="00A53CA1" w:rsidP="00492B64">
            <w:pPr>
              <w:rPr>
                <w:lang w:val="lt-LT"/>
              </w:rPr>
            </w:pPr>
            <w:r>
              <w:rPr>
                <w:lang w:val="lt-LT"/>
              </w:rPr>
              <w:t xml:space="preserve">Lapkritis – gruodis </w:t>
            </w:r>
          </w:p>
        </w:tc>
      </w:tr>
      <w:tr w:rsidR="00A53CA1" w:rsidRPr="00596B9D" w14:paraId="78FF0385" w14:textId="77777777" w:rsidTr="00007888">
        <w:tc>
          <w:tcPr>
            <w:tcW w:w="556" w:type="dxa"/>
          </w:tcPr>
          <w:p w14:paraId="2480F7EC" w14:textId="77777777" w:rsidR="00A53CA1" w:rsidRPr="00596B9D" w:rsidRDefault="00A53CA1" w:rsidP="002F0AAE">
            <w:pPr>
              <w:jc w:val="center"/>
              <w:rPr>
                <w:lang w:val="lt-LT"/>
              </w:rPr>
            </w:pPr>
            <w:r>
              <w:rPr>
                <w:lang w:val="lt-LT"/>
              </w:rPr>
              <w:t>4.</w:t>
            </w:r>
          </w:p>
        </w:tc>
        <w:tc>
          <w:tcPr>
            <w:tcW w:w="4654" w:type="dxa"/>
          </w:tcPr>
          <w:p w14:paraId="02B3E4B7" w14:textId="77777777" w:rsidR="00A53CA1" w:rsidRPr="00596B9D" w:rsidRDefault="00A53CA1" w:rsidP="00492B64">
            <w:pPr>
              <w:rPr>
                <w:lang w:val="lt-LT"/>
              </w:rPr>
            </w:pPr>
            <w:r w:rsidRPr="00596B9D">
              <w:rPr>
                <w:lang w:val="lt-LT"/>
              </w:rPr>
              <w:t>Futbolas</w:t>
            </w:r>
          </w:p>
        </w:tc>
        <w:tc>
          <w:tcPr>
            <w:tcW w:w="4429" w:type="dxa"/>
          </w:tcPr>
          <w:p w14:paraId="4A59FB00" w14:textId="77777777" w:rsidR="00A53CA1" w:rsidRPr="00840362" w:rsidRDefault="00A53CA1" w:rsidP="00492B64">
            <w:pPr>
              <w:rPr>
                <w:lang w:val="lt-LT"/>
              </w:rPr>
            </w:pPr>
            <w:r>
              <w:rPr>
                <w:lang w:val="lt-LT"/>
              </w:rPr>
              <w:t>L</w:t>
            </w:r>
            <w:r w:rsidRPr="00840362">
              <w:rPr>
                <w:lang w:val="lt-LT"/>
              </w:rPr>
              <w:t>iepa – rugpjūtis</w:t>
            </w:r>
          </w:p>
        </w:tc>
      </w:tr>
      <w:tr w:rsidR="00A53CA1" w:rsidRPr="00596B9D" w14:paraId="2DEE4E0F" w14:textId="77777777" w:rsidTr="00007888">
        <w:tc>
          <w:tcPr>
            <w:tcW w:w="556" w:type="dxa"/>
          </w:tcPr>
          <w:p w14:paraId="6A36F1F6" w14:textId="77777777" w:rsidR="00A53CA1" w:rsidRPr="00596B9D" w:rsidRDefault="00A53CA1" w:rsidP="002F0AAE">
            <w:pPr>
              <w:jc w:val="center"/>
              <w:rPr>
                <w:lang w:val="lt-LT"/>
              </w:rPr>
            </w:pPr>
            <w:r>
              <w:rPr>
                <w:lang w:val="lt-LT"/>
              </w:rPr>
              <w:t>5.</w:t>
            </w:r>
          </w:p>
        </w:tc>
        <w:tc>
          <w:tcPr>
            <w:tcW w:w="4654" w:type="dxa"/>
          </w:tcPr>
          <w:p w14:paraId="58ED52E4" w14:textId="77777777" w:rsidR="00A53CA1" w:rsidRPr="00596B9D" w:rsidRDefault="00A53CA1" w:rsidP="00492B64">
            <w:pPr>
              <w:rPr>
                <w:lang w:val="lt-LT"/>
              </w:rPr>
            </w:pPr>
            <w:r w:rsidRPr="00596B9D">
              <w:rPr>
                <w:lang w:val="lt-LT"/>
              </w:rPr>
              <w:t>Krepšinis</w:t>
            </w:r>
          </w:p>
        </w:tc>
        <w:tc>
          <w:tcPr>
            <w:tcW w:w="4429" w:type="dxa"/>
          </w:tcPr>
          <w:p w14:paraId="2391DD94" w14:textId="77777777" w:rsidR="00A53CA1" w:rsidRPr="00840362" w:rsidRDefault="00A53CA1" w:rsidP="00B500A7">
            <w:pPr>
              <w:rPr>
                <w:lang w:val="lt-LT"/>
              </w:rPr>
            </w:pPr>
            <w:r>
              <w:rPr>
                <w:lang w:val="lt-LT"/>
              </w:rPr>
              <w:t>L</w:t>
            </w:r>
            <w:r w:rsidRPr="00840362">
              <w:rPr>
                <w:lang w:val="lt-LT"/>
              </w:rPr>
              <w:t>iepa – rugpjūtis</w:t>
            </w:r>
          </w:p>
        </w:tc>
      </w:tr>
      <w:tr w:rsidR="00A53CA1" w:rsidRPr="00596B9D" w14:paraId="09D5DFB3" w14:textId="77777777" w:rsidTr="00007888">
        <w:tc>
          <w:tcPr>
            <w:tcW w:w="556" w:type="dxa"/>
          </w:tcPr>
          <w:p w14:paraId="2A356061" w14:textId="77777777" w:rsidR="00A53CA1" w:rsidRPr="00596B9D" w:rsidRDefault="00A53CA1" w:rsidP="002F0AAE">
            <w:pPr>
              <w:jc w:val="center"/>
              <w:rPr>
                <w:lang w:val="lt-LT"/>
              </w:rPr>
            </w:pPr>
            <w:r>
              <w:rPr>
                <w:lang w:val="lt-LT"/>
              </w:rPr>
              <w:t>6.</w:t>
            </w:r>
          </w:p>
        </w:tc>
        <w:tc>
          <w:tcPr>
            <w:tcW w:w="4654" w:type="dxa"/>
          </w:tcPr>
          <w:p w14:paraId="5CBF354A" w14:textId="77777777" w:rsidR="00A53CA1" w:rsidRPr="00596B9D" w:rsidRDefault="00A53CA1" w:rsidP="00492B64">
            <w:pPr>
              <w:rPr>
                <w:lang w:val="lt-LT"/>
              </w:rPr>
            </w:pPr>
            <w:r>
              <w:rPr>
                <w:lang w:val="lt-LT"/>
              </w:rPr>
              <w:t>Imtynės</w:t>
            </w:r>
          </w:p>
        </w:tc>
        <w:tc>
          <w:tcPr>
            <w:tcW w:w="4429" w:type="dxa"/>
          </w:tcPr>
          <w:p w14:paraId="2E6C3FBC" w14:textId="77777777" w:rsidR="00A53CA1" w:rsidRPr="00840362" w:rsidRDefault="00A53CA1" w:rsidP="00B500A7">
            <w:pPr>
              <w:rPr>
                <w:lang w:val="lt-LT"/>
              </w:rPr>
            </w:pPr>
            <w:r>
              <w:rPr>
                <w:lang w:val="lt-LT"/>
              </w:rPr>
              <w:t>L</w:t>
            </w:r>
            <w:r w:rsidRPr="00840362">
              <w:rPr>
                <w:lang w:val="lt-LT"/>
              </w:rPr>
              <w:t>iepa – rugpjūtis</w:t>
            </w:r>
          </w:p>
        </w:tc>
      </w:tr>
      <w:tr w:rsidR="00A53CA1" w:rsidRPr="00596B9D" w14:paraId="737D98A5" w14:textId="77777777" w:rsidTr="00007888">
        <w:tc>
          <w:tcPr>
            <w:tcW w:w="556" w:type="dxa"/>
          </w:tcPr>
          <w:p w14:paraId="6CF385AE" w14:textId="77777777" w:rsidR="00A53CA1" w:rsidRPr="00596B9D" w:rsidRDefault="00A53CA1" w:rsidP="002F0AAE">
            <w:pPr>
              <w:jc w:val="center"/>
              <w:rPr>
                <w:lang w:val="lt-LT"/>
              </w:rPr>
            </w:pPr>
            <w:r>
              <w:rPr>
                <w:lang w:val="lt-LT"/>
              </w:rPr>
              <w:t>7.</w:t>
            </w:r>
          </w:p>
        </w:tc>
        <w:tc>
          <w:tcPr>
            <w:tcW w:w="4654" w:type="dxa"/>
          </w:tcPr>
          <w:p w14:paraId="555C5221" w14:textId="77777777" w:rsidR="00A53CA1" w:rsidRPr="00596B9D" w:rsidRDefault="00A53CA1" w:rsidP="00492B64">
            <w:pPr>
              <w:rPr>
                <w:lang w:val="lt-LT"/>
              </w:rPr>
            </w:pPr>
            <w:r w:rsidRPr="00596B9D">
              <w:rPr>
                <w:lang w:val="lt-LT"/>
              </w:rPr>
              <w:t>Lengvoji atletika</w:t>
            </w:r>
          </w:p>
        </w:tc>
        <w:tc>
          <w:tcPr>
            <w:tcW w:w="4429" w:type="dxa"/>
          </w:tcPr>
          <w:p w14:paraId="51C7A7CF" w14:textId="77777777" w:rsidR="00A53CA1" w:rsidRPr="00840362" w:rsidRDefault="00A53CA1" w:rsidP="00B500A7">
            <w:pPr>
              <w:rPr>
                <w:lang w:val="lt-LT"/>
              </w:rPr>
            </w:pPr>
            <w:r>
              <w:rPr>
                <w:lang w:val="lt-LT"/>
              </w:rPr>
              <w:t>L</w:t>
            </w:r>
            <w:r w:rsidRPr="00840362">
              <w:rPr>
                <w:lang w:val="lt-LT"/>
              </w:rPr>
              <w:t>iepa – rugpjūtis</w:t>
            </w:r>
          </w:p>
        </w:tc>
      </w:tr>
      <w:tr w:rsidR="00A53CA1" w:rsidRPr="00596B9D" w14:paraId="1D667DB6" w14:textId="77777777" w:rsidTr="00007888">
        <w:tc>
          <w:tcPr>
            <w:tcW w:w="556" w:type="dxa"/>
          </w:tcPr>
          <w:p w14:paraId="3455FA16" w14:textId="77777777" w:rsidR="00A53CA1" w:rsidRPr="00596B9D" w:rsidRDefault="00A53CA1" w:rsidP="002F0AAE">
            <w:pPr>
              <w:jc w:val="center"/>
              <w:rPr>
                <w:lang w:val="lt-LT"/>
              </w:rPr>
            </w:pPr>
            <w:r>
              <w:rPr>
                <w:lang w:val="lt-LT"/>
              </w:rPr>
              <w:t>8.</w:t>
            </w:r>
          </w:p>
        </w:tc>
        <w:tc>
          <w:tcPr>
            <w:tcW w:w="4654" w:type="dxa"/>
          </w:tcPr>
          <w:p w14:paraId="6167F97A" w14:textId="77777777" w:rsidR="00A53CA1" w:rsidRPr="00596B9D" w:rsidRDefault="00A53CA1" w:rsidP="00492B64">
            <w:pPr>
              <w:rPr>
                <w:lang w:val="lt-LT"/>
              </w:rPr>
            </w:pPr>
            <w:r>
              <w:rPr>
                <w:lang w:val="lt-LT"/>
              </w:rPr>
              <w:t>Stalo tenisas</w:t>
            </w:r>
          </w:p>
        </w:tc>
        <w:tc>
          <w:tcPr>
            <w:tcW w:w="4429" w:type="dxa"/>
          </w:tcPr>
          <w:p w14:paraId="6CDAB534" w14:textId="77777777" w:rsidR="00A53CA1" w:rsidRPr="00840362" w:rsidRDefault="00A53CA1" w:rsidP="00B500A7">
            <w:pPr>
              <w:rPr>
                <w:lang w:val="lt-LT"/>
              </w:rPr>
            </w:pPr>
            <w:r>
              <w:rPr>
                <w:lang w:val="lt-LT"/>
              </w:rPr>
              <w:t>L</w:t>
            </w:r>
            <w:r w:rsidRPr="00840362">
              <w:rPr>
                <w:lang w:val="lt-LT"/>
              </w:rPr>
              <w:t>iepa – rugpjūtis</w:t>
            </w:r>
          </w:p>
        </w:tc>
      </w:tr>
      <w:tr w:rsidR="00A53CA1" w:rsidRPr="00596B9D" w14:paraId="3D1ADF64" w14:textId="77777777" w:rsidTr="00007888">
        <w:tc>
          <w:tcPr>
            <w:tcW w:w="556" w:type="dxa"/>
          </w:tcPr>
          <w:p w14:paraId="7FF15F4B" w14:textId="77777777" w:rsidR="00A53CA1" w:rsidRDefault="00A53CA1" w:rsidP="002F0AAE">
            <w:pPr>
              <w:jc w:val="center"/>
              <w:rPr>
                <w:lang w:val="lt-LT"/>
              </w:rPr>
            </w:pPr>
            <w:r>
              <w:rPr>
                <w:lang w:val="lt-LT"/>
              </w:rPr>
              <w:t>9.</w:t>
            </w:r>
          </w:p>
        </w:tc>
        <w:tc>
          <w:tcPr>
            <w:tcW w:w="4654" w:type="dxa"/>
          </w:tcPr>
          <w:p w14:paraId="69E1B894" w14:textId="77777777" w:rsidR="00A53CA1" w:rsidRPr="00596B9D" w:rsidRDefault="00A53CA1" w:rsidP="00492B64">
            <w:pPr>
              <w:rPr>
                <w:lang w:val="lt-LT"/>
              </w:rPr>
            </w:pPr>
            <w:r w:rsidRPr="00596B9D">
              <w:rPr>
                <w:lang w:val="lt-LT"/>
              </w:rPr>
              <w:t>Šachmatai</w:t>
            </w:r>
          </w:p>
        </w:tc>
        <w:tc>
          <w:tcPr>
            <w:tcW w:w="4429" w:type="dxa"/>
          </w:tcPr>
          <w:p w14:paraId="1372FB2E" w14:textId="77777777" w:rsidR="00A53CA1" w:rsidRPr="00840362" w:rsidRDefault="00A53CA1" w:rsidP="00B500A7">
            <w:pPr>
              <w:rPr>
                <w:lang w:val="lt-LT"/>
              </w:rPr>
            </w:pPr>
            <w:r>
              <w:rPr>
                <w:lang w:val="lt-LT"/>
              </w:rPr>
              <w:t>L</w:t>
            </w:r>
            <w:r w:rsidRPr="00840362">
              <w:rPr>
                <w:lang w:val="lt-LT"/>
              </w:rPr>
              <w:t>iepa – rugpjūtis</w:t>
            </w:r>
          </w:p>
        </w:tc>
      </w:tr>
    </w:tbl>
    <w:p w14:paraId="4AF8C456" w14:textId="77777777" w:rsidR="00BE6FCA" w:rsidRDefault="00BE6FCA" w:rsidP="00C479EA">
      <w:pPr>
        <w:jc w:val="both"/>
        <w:rPr>
          <w:lang w:val="lt-LT"/>
        </w:rPr>
      </w:pPr>
    </w:p>
    <w:p w14:paraId="4490FC3F" w14:textId="77777777" w:rsidR="00007888" w:rsidRDefault="00007888" w:rsidP="00430639">
      <w:pPr>
        <w:ind w:firstLine="851"/>
        <w:jc w:val="both"/>
        <w:rPr>
          <w:lang w:val="lt-LT"/>
        </w:rPr>
      </w:pPr>
      <w:r>
        <w:rPr>
          <w:lang w:val="lt-LT"/>
        </w:rPr>
        <w:tab/>
        <w:t>25. Mokinių veikla</w:t>
      </w:r>
      <w:r w:rsidR="00E86B1D">
        <w:rPr>
          <w:lang w:val="lt-LT"/>
        </w:rPr>
        <w:t xml:space="preserve"> </w:t>
      </w:r>
      <w:r>
        <w:rPr>
          <w:lang w:val="lt-LT"/>
        </w:rPr>
        <w:t>fiksuojama elektroniniame dienyne „Mano dienynas“. Mokytojai fiksuoja ugdomąją veiklą nuo rugsėjo 1 dienos iki rugpjūčio 31 dienos.</w:t>
      </w:r>
    </w:p>
    <w:p w14:paraId="0929D109" w14:textId="77777777" w:rsidR="00007888" w:rsidRDefault="00007888" w:rsidP="00430639">
      <w:pPr>
        <w:ind w:firstLine="851"/>
        <w:jc w:val="both"/>
        <w:rPr>
          <w:lang w:val="lt-LT"/>
        </w:rPr>
      </w:pPr>
      <w:r>
        <w:rPr>
          <w:lang w:val="lt-LT"/>
        </w:rPr>
        <w:tab/>
        <w:t>26. Sportinis ugdymas vykdomas naudojant ugdymo (si) priemones (įranga, sportinis inventorius ir kt.), kurias mokytojas nurodo grupės sportinio ugdymo programoje.</w:t>
      </w:r>
    </w:p>
    <w:p w14:paraId="2444F913" w14:textId="77777777" w:rsidR="00007888" w:rsidRDefault="00007888" w:rsidP="00430639">
      <w:pPr>
        <w:ind w:firstLine="851"/>
        <w:jc w:val="both"/>
        <w:rPr>
          <w:lang w:val="lt-LT"/>
        </w:rPr>
      </w:pPr>
      <w:r>
        <w:rPr>
          <w:lang w:val="lt-LT"/>
        </w:rPr>
        <w:tab/>
        <w:t>27. Ugdymo aplinkai priskiriamos Centro i</w:t>
      </w:r>
      <w:r w:rsidR="00430639">
        <w:rPr>
          <w:lang w:val="lt-LT"/>
        </w:rPr>
        <w:t>r</w:t>
      </w:r>
      <w:r>
        <w:rPr>
          <w:lang w:val="lt-LT"/>
        </w:rPr>
        <w:t xml:space="preserve"> kitos nuomojamos patalpos, inventorius ir įrengimai, sk</w:t>
      </w:r>
      <w:r w:rsidR="00556BDA">
        <w:rPr>
          <w:lang w:val="lt-LT"/>
        </w:rPr>
        <w:t>irti treniruotėms ir varžyboms.</w:t>
      </w:r>
      <w:r>
        <w:rPr>
          <w:lang w:val="lt-LT"/>
        </w:rPr>
        <w:t xml:space="preserve"> </w:t>
      </w:r>
      <w:r w:rsidR="00556BDA">
        <w:rPr>
          <w:lang w:val="lt-LT"/>
        </w:rPr>
        <w:t>V</w:t>
      </w:r>
      <w:r>
        <w:rPr>
          <w:lang w:val="lt-LT"/>
        </w:rPr>
        <w:t xml:space="preserve">isa fizinė aplinka tarnauja ugdytinių aktyviam ugdymui (si). Mokytojams sudaromos galimybės dirbti </w:t>
      </w:r>
      <w:r w:rsidR="00E86B1D">
        <w:rPr>
          <w:lang w:val="lt-LT"/>
        </w:rPr>
        <w:t xml:space="preserve">kūrybingai ir </w:t>
      </w:r>
      <w:r>
        <w:rPr>
          <w:lang w:val="lt-LT"/>
        </w:rPr>
        <w:t>inovatyviai.</w:t>
      </w:r>
    </w:p>
    <w:p w14:paraId="0514073A" w14:textId="77777777" w:rsidR="00100DD0" w:rsidRDefault="00100DD0" w:rsidP="00430639">
      <w:pPr>
        <w:ind w:firstLine="851"/>
        <w:jc w:val="both"/>
        <w:rPr>
          <w:lang w:val="lt-LT"/>
        </w:rPr>
      </w:pPr>
      <w:r>
        <w:rPr>
          <w:lang w:val="lt-LT"/>
        </w:rPr>
        <w:tab/>
      </w:r>
      <w:r w:rsidR="00007888">
        <w:rPr>
          <w:lang w:val="lt-LT"/>
        </w:rPr>
        <w:t>28. Sport</w:t>
      </w:r>
      <w:r w:rsidR="00E86B1D">
        <w:rPr>
          <w:lang w:val="lt-LT"/>
        </w:rPr>
        <w:t>i</w:t>
      </w:r>
      <w:r w:rsidR="00007888">
        <w:rPr>
          <w:lang w:val="lt-LT"/>
        </w:rPr>
        <w:t>nio ugdymo grupių individualių sporto šakų ir disciplinų sportininkams varžybų dienų skaičius per metus pradinio sportinio ugdymo etape</w:t>
      </w:r>
      <w:r w:rsidR="0082318E">
        <w:rPr>
          <w:lang w:val="lt-LT"/>
        </w:rPr>
        <w:t xml:space="preserve"> </w:t>
      </w:r>
      <w:r w:rsidR="00C202E3">
        <w:rPr>
          <w:lang w:val="lt-LT"/>
        </w:rPr>
        <w:t>–</w:t>
      </w:r>
      <w:r w:rsidR="0082318E">
        <w:rPr>
          <w:lang w:val="lt-LT"/>
        </w:rPr>
        <w:t xml:space="preserve"> ne mažesnis kaip 4 varžybų dienos; sportinių žaidimų šakų sportininkams – ne mažiau kaip 10 varžybų</w:t>
      </w:r>
      <w:r w:rsidR="004419D6">
        <w:rPr>
          <w:lang w:val="lt-LT"/>
        </w:rPr>
        <w:t>. S</w:t>
      </w:r>
      <w:r w:rsidR="0082318E">
        <w:rPr>
          <w:lang w:val="lt-LT"/>
        </w:rPr>
        <w:t xml:space="preserve">portinio meistriškumo ugdymo etape individualių sporto šakų ir disciplinų sportininkams varžybų dienų skaičius per metus </w:t>
      </w:r>
      <w:r w:rsidR="00C202E3">
        <w:rPr>
          <w:lang w:val="lt-LT"/>
        </w:rPr>
        <w:t>–</w:t>
      </w:r>
      <w:r w:rsidR="0082318E">
        <w:rPr>
          <w:lang w:val="lt-LT"/>
        </w:rPr>
        <w:t xml:space="preserve"> ne mažesnis kaip 10 varžybų dienų, sportinių žaidimų šakų sportininkams – ne mažesnis kaip 20</w:t>
      </w:r>
      <w:r w:rsidR="004419D6">
        <w:rPr>
          <w:lang w:val="lt-LT"/>
        </w:rPr>
        <w:t xml:space="preserve"> varžybų dienų. S</w:t>
      </w:r>
      <w:r w:rsidR="0082318E">
        <w:rPr>
          <w:lang w:val="lt-LT"/>
        </w:rPr>
        <w:t xml:space="preserve">portinio meistriškumo tobulinimo etape – individualių sporto šakų ir disciplinų sportininkams varžybų dienų skaičius per metus </w:t>
      </w:r>
      <w:r w:rsidR="00C202E3">
        <w:rPr>
          <w:lang w:val="lt-LT"/>
        </w:rPr>
        <w:t>–</w:t>
      </w:r>
      <w:r w:rsidR="0082318E">
        <w:rPr>
          <w:lang w:val="lt-LT"/>
        </w:rPr>
        <w:t xml:space="preserve"> ne mažesnis kaip 15 varžybų dienų, sportinių žaidimų šakų sportininkams – ne mažiau kaip 30 varžybų dienų.</w:t>
      </w:r>
    </w:p>
    <w:p w14:paraId="6C65EDD2" w14:textId="77777777" w:rsidR="004419D6" w:rsidRDefault="004419D6" w:rsidP="000D1737">
      <w:pPr>
        <w:ind w:firstLine="851"/>
        <w:jc w:val="both"/>
        <w:rPr>
          <w:lang w:val="lt-LT"/>
        </w:rPr>
      </w:pPr>
      <w:r>
        <w:rPr>
          <w:lang w:val="lt-LT"/>
        </w:rPr>
        <w:tab/>
        <w:t>29. Sportinio ugdymo grupių komplektavimas:</w:t>
      </w:r>
    </w:p>
    <w:p w14:paraId="1D618282" w14:textId="77777777" w:rsidR="004419D6" w:rsidRDefault="004419D6" w:rsidP="000D1737">
      <w:pPr>
        <w:ind w:firstLine="851"/>
        <w:jc w:val="both"/>
        <w:rPr>
          <w:lang w:val="lt-LT"/>
        </w:rPr>
      </w:pPr>
      <w:r>
        <w:rPr>
          <w:lang w:val="lt-LT"/>
        </w:rPr>
        <w:tab/>
        <w:t>29.1. sportinio ugdymo grupės sudaromos</w:t>
      </w:r>
      <w:r w:rsidR="00FA42B4">
        <w:rPr>
          <w:lang w:val="lt-LT"/>
        </w:rPr>
        <w:t xml:space="preserve"> pagal sportininko užimtą vietą arba pasiektą rezultatą varžybose,</w:t>
      </w:r>
      <w:r>
        <w:rPr>
          <w:lang w:val="lt-LT"/>
        </w:rPr>
        <w:t xml:space="preserve"> vadovaujantis meistriškumo pakopų rodikliais, nurodytais Rekomendacijų 1 priede „Formalųjį švietimą papildančio sportinio ugdymo grupių sudarymo rodikliais ir ugdymui skiriamų kontaktinių akademinių ugdymo </w:t>
      </w:r>
      <w:r w:rsidR="00FA42B4">
        <w:rPr>
          <w:lang w:val="lt-LT"/>
        </w:rPr>
        <w:t>valandų skaičius per savaitę pagal sporto šakas ir (arba disciplinas)“ (toliau – Rekomendacijų 1 priedas); sudarant formalųjį švietimą papildančio ugdymo atskirų sporto šakų programų sportinio meistriškumo ugdymo arba sportinio meistriškumo tobulinimo ugdymo grupę, vietoje vieno Rekomendacijų 1 priede nurodyto sportininko į grupę gali būti įtraukti 2 viena pakopa žemesnės meistriškumo pakopos rodiklius atitinkantys sportininkai;</w:t>
      </w:r>
    </w:p>
    <w:p w14:paraId="40D87A63" w14:textId="77777777" w:rsidR="00FA42B4" w:rsidRDefault="00FA42B4" w:rsidP="00430639">
      <w:pPr>
        <w:ind w:firstLine="851"/>
        <w:jc w:val="both"/>
        <w:rPr>
          <w:lang w:val="lt-LT"/>
        </w:rPr>
      </w:pPr>
      <w:r>
        <w:rPr>
          <w:lang w:val="lt-LT"/>
        </w:rPr>
        <w:tab/>
        <w:t>29.2. sportinio ugdymo grupė gali būti sudaryta iš vienos lyties mokinių arba būti mišri;</w:t>
      </w:r>
    </w:p>
    <w:p w14:paraId="4BDBF48B" w14:textId="77777777" w:rsidR="00FA42B4" w:rsidRDefault="0094058E" w:rsidP="00430639">
      <w:pPr>
        <w:ind w:firstLine="851"/>
        <w:jc w:val="both"/>
        <w:rPr>
          <w:lang w:val="lt-LT"/>
        </w:rPr>
      </w:pPr>
      <w:r>
        <w:rPr>
          <w:lang w:val="lt-LT"/>
        </w:rPr>
        <w:tab/>
        <w:t>29.3. formalųjį švietimą papildančio sportinio atskirų sporto šakų programų ugdymo grupės sudaromos mokslo metams. Naujos ugdymo grupės sudarymas gali trukti ne ilgiau kaip 1 mėnesį.</w:t>
      </w:r>
    </w:p>
    <w:p w14:paraId="50414466" w14:textId="77777777" w:rsidR="00100DD0" w:rsidRPr="00100DD0" w:rsidRDefault="0094058E" w:rsidP="00430639">
      <w:pPr>
        <w:ind w:firstLine="851"/>
        <w:jc w:val="both"/>
        <w:rPr>
          <w:lang w:val="lt-LT"/>
        </w:rPr>
      </w:pPr>
      <w:r>
        <w:rPr>
          <w:lang w:val="lt-LT"/>
        </w:rPr>
        <w:tab/>
        <w:t>30</w:t>
      </w:r>
      <w:r w:rsidR="00BE6FCA">
        <w:rPr>
          <w:lang w:val="lt-LT"/>
        </w:rPr>
        <w:t>. Paskelbus ekstremalią situaciją, keliančią pavojų mokinių gyvybei ar sveikatai, Sporto centras priima sprendimus dėl ugdymo proceso koregavimo ( 1 priedas).</w:t>
      </w:r>
    </w:p>
    <w:p w14:paraId="72E9D6F7" w14:textId="77777777" w:rsidR="00AD26CA" w:rsidRDefault="006F4CE8" w:rsidP="00430639">
      <w:pPr>
        <w:ind w:firstLine="851"/>
        <w:jc w:val="both"/>
        <w:rPr>
          <w:lang w:val="lt-LT"/>
        </w:rPr>
      </w:pPr>
      <w:r>
        <w:rPr>
          <w:lang w:val="lt-LT"/>
        </w:rPr>
        <w:tab/>
      </w:r>
    </w:p>
    <w:p w14:paraId="0FE8C0BD" w14:textId="77777777" w:rsidR="00380581" w:rsidRDefault="00380581" w:rsidP="007A4CD1">
      <w:pPr>
        <w:jc w:val="both"/>
        <w:rPr>
          <w:lang w:val="lt-LT"/>
        </w:rPr>
      </w:pPr>
    </w:p>
    <w:p w14:paraId="6F36C1A3" w14:textId="77777777" w:rsidR="00AD26CA" w:rsidRPr="009918D7" w:rsidRDefault="00275844" w:rsidP="007A4CD1">
      <w:pPr>
        <w:jc w:val="center"/>
        <w:rPr>
          <w:b/>
          <w:lang w:val="lt-LT"/>
        </w:rPr>
      </w:pPr>
      <w:r>
        <w:rPr>
          <w:b/>
          <w:lang w:val="lt-LT"/>
        </w:rPr>
        <w:t>I</w:t>
      </w:r>
      <w:r w:rsidR="001E609F" w:rsidRPr="009918D7">
        <w:rPr>
          <w:b/>
          <w:lang w:val="lt-LT"/>
        </w:rPr>
        <w:t>V SKYRIUS</w:t>
      </w:r>
    </w:p>
    <w:p w14:paraId="22AF8626" w14:textId="77777777" w:rsidR="00D915DF" w:rsidRDefault="00A22815" w:rsidP="00D915DF">
      <w:pPr>
        <w:jc w:val="center"/>
        <w:rPr>
          <w:b/>
          <w:lang w:val="lt-LT"/>
        </w:rPr>
      </w:pPr>
      <w:r>
        <w:rPr>
          <w:b/>
          <w:lang w:val="lt-LT"/>
        </w:rPr>
        <w:t>SPORTINIO UGDYMO</w:t>
      </w:r>
      <w:r w:rsidR="00D915DF">
        <w:rPr>
          <w:b/>
          <w:lang w:val="lt-LT"/>
        </w:rPr>
        <w:t xml:space="preserve"> GRUPIŲ SUDARYMAS</w:t>
      </w:r>
      <w:r>
        <w:rPr>
          <w:b/>
          <w:lang w:val="lt-LT"/>
        </w:rPr>
        <w:t xml:space="preserve"> IR UGDYMO TURINIO PLANAVIMAS</w:t>
      </w:r>
    </w:p>
    <w:p w14:paraId="42BA2411" w14:textId="77777777" w:rsidR="00D915DF" w:rsidRDefault="00D915DF" w:rsidP="00D915DF">
      <w:pPr>
        <w:jc w:val="center"/>
        <w:rPr>
          <w:lang w:val="lt-LT"/>
        </w:rPr>
      </w:pPr>
    </w:p>
    <w:p w14:paraId="7A0665DB" w14:textId="77777777" w:rsidR="00A22815" w:rsidRDefault="00D915DF" w:rsidP="00764A2B">
      <w:pPr>
        <w:jc w:val="both"/>
        <w:rPr>
          <w:lang w:val="lt-LT"/>
        </w:rPr>
      </w:pPr>
      <w:r>
        <w:rPr>
          <w:lang w:val="lt-LT"/>
        </w:rPr>
        <w:tab/>
      </w:r>
      <w:r w:rsidR="00764A2B">
        <w:rPr>
          <w:lang w:val="lt-LT"/>
        </w:rPr>
        <w:t>31</w:t>
      </w:r>
      <w:r w:rsidR="00380581">
        <w:rPr>
          <w:lang w:val="lt-LT"/>
        </w:rPr>
        <w:t>. 2025-2026</w:t>
      </w:r>
      <w:r>
        <w:rPr>
          <w:lang w:val="lt-LT"/>
        </w:rPr>
        <w:t xml:space="preserve"> mokslo metais </w:t>
      </w:r>
      <w:r w:rsidR="000359F5">
        <w:rPr>
          <w:lang w:val="lt-LT"/>
        </w:rPr>
        <w:t xml:space="preserve">Centre </w:t>
      </w:r>
      <w:r>
        <w:rPr>
          <w:lang w:val="lt-LT"/>
        </w:rPr>
        <w:t>vykdomos buriavimo, futbolo, dviračių sporto, imtynių, krepšinio, lengvosios atletikos, stalo teniso šachmatų ir bokso sportinio ugdymo programos, kurios įregistruotos Neformaliojo švietimo programų registre (NŠPR).</w:t>
      </w:r>
    </w:p>
    <w:p w14:paraId="627E7FE9" w14:textId="77777777" w:rsidR="00D71A9E" w:rsidRDefault="00D71A9E" w:rsidP="00D71A9E">
      <w:pPr>
        <w:jc w:val="both"/>
        <w:rPr>
          <w:lang w:val="lt-LT"/>
        </w:rPr>
      </w:pPr>
      <w:r>
        <w:rPr>
          <w:lang w:val="lt-LT"/>
        </w:rPr>
        <w:tab/>
        <w:t>32. Atskirų sporto šakų sportinio ugdymo mok</w:t>
      </w:r>
      <w:r w:rsidR="00380581">
        <w:rPr>
          <w:lang w:val="lt-LT"/>
        </w:rPr>
        <w:t>omųjų treniruočių mėnesio</w:t>
      </w:r>
      <w:r>
        <w:rPr>
          <w:lang w:val="lt-LT"/>
        </w:rPr>
        <w:t xml:space="preserve"> planus rengia mokytojai, atsižvelgdami į sportinio ugdymo programas, į kiekvienai grupei skirtą kontaktinių </w:t>
      </w:r>
      <w:r>
        <w:rPr>
          <w:lang w:val="lt-LT"/>
        </w:rPr>
        <w:lastRenderedPageBreak/>
        <w:t>valandų skaičių (vadovaujantis Rekomendacijomis), mokinių fizines savybes, amžiaus tarpsnių ir lyties ypatumus bei Centro galimybes.</w:t>
      </w:r>
    </w:p>
    <w:p w14:paraId="29FE0981" w14:textId="77777777" w:rsidR="00D71A9E" w:rsidRDefault="00D71A9E" w:rsidP="00F23A91">
      <w:pPr>
        <w:jc w:val="both"/>
        <w:rPr>
          <w:lang w:val="lt-LT"/>
        </w:rPr>
      </w:pPr>
      <w:r>
        <w:rPr>
          <w:lang w:val="lt-LT"/>
        </w:rPr>
        <w:tab/>
        <w:t>33</w:t>
      </w:r>
      <w:r w:rsidRPr="00275844">
        <w:rPr>
          <w:lang w:val="lt-LT"/>
        </w:rPr>
        <w:t xml:space="preserve">. </w:t>
      </w:r>
      <w:r>
        <w:rPr>
          <w:lang w:val="lt-LT"/>
        </w:rPr>
        <w:t xml:space="preserve">Sportinio ugdymo grupės sudaromos vieneriems metams, vadovaujantis Lietuvos Respublikos švietimo, mokslo ir sporto ministro patvirtintomis rekomendacijomis. </w:t>
      </w:r>
    </w:p>
    <w:p w14:paraId="11BF5702" w14:textId="77777777" w:rsidR="002E0115" w:rsidRPr="00430639" w:rsidRDefault="00D71A9E" w:rsidP="00430639">
      <w:pPr>
        <w:ind w:firstLine="851"/>
        <w:jc w:val="both"/>
        <w:rPr>
          <w:lang w:val="lt-LT"/>
        </w:rPr>
      </w:pPr>
      <w:r>
        <w:rPr>
          <w:lang w:val="lt-LT"/>
        </w:rPr>
        <w:t>34. Centro sportinio ugdymo grupės sudaromos pagal amžių, užimtą vietą arba pasiektą rezultatą varžybose, vadovaujantis meistriškumo pakopų rodikliais, nurodytais Rekomendacijų 1 priede.</w:t>
      </w:r>
    </w:p>
    <w:p w14:paraId="7479A397" w14:textId="77777777" w:rsidR="00A53CA1" w:rsidRPr="000D1737" w:rsidRDefault="00A53CA1" w:rsidP="000D1737">
      <w:pPr>
        <w:pStyle w:val="Pagrindinistekstas"/>
        <w:ind w:firstLine="851"/>
        <w:rPr>
          <w:b/>
          <w:sz w:val="24"/>
        </w:rPr>
      </w:pPr>
      <w:r>
        <w:rPr>
          <w:sz w:val="24"/>
        </w:rPr>
        <w:t xml:space="preserve">34.1. </w:t>
      </w:r>
      <w:r>
        <w:rPr>
          <w:b/>
          <w:sz w:val="24"/>
        </w:rPr>
        <w:t>Boksas</w:t>
      </w:r>
    </w:p>
    <w:tbl>
      <w:tblPr>
        <w:tblW w:w="9747" w:type="dxa"/>
        <w:tblLayout w:type="fixed"/>
        <w:tblCellMar>
          <w:left w:w="0" w:type="dxa"/>
          <w:right w:w="0" w:type="dxa"/>
        </w:tblCellMar>
        <w:tblLook w:val="04A0" w:firstRow="1" w:lastRow="0" w:firstColumn="1" w:lastColumn="0" w:noHBand="0" w:noVBand="1"/>
      </w:tblPr>
      <w:tblGrid>
        <w:gridCol w:w="675"/>
        <w:gridCol w:w="3262"/>
        <w:gridCol w:w="2905"/>
        <w:gridCol w:w="2905"/>
      </w:tblGrid>
      <w:tr w:rsidR="00A53CA1" w14:paraId="5579404E" w14:textId="77777777" w:rsidTr="002F0AAE">
        <w:tc>
          <w:tcPr>
            <w:tcW w:w="675"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985DD13" w14:textId="77777777" w:rsidR="00A53CA1" w:rsidRDefault="00A53CA1" w:rsidP="002F0AAE">
            <w:pPr>
              <w:rPr>
                <w:color w:val="2A2A2A"/>
              </w:rPr>
            </w:pPr>
            <w:proofErr w:type="spellStart"/>
            <w:r>
              <w:rPr>
                <w:color w:val="000000"/>
              </w:rPr>
              <w:t>Eil.Nr</w:t>
            </w:r>
            <w:proofErr w:type="spellEnd"/>
            <w:r>
              <w:rPr>
                <w:color w:val="000000"/>
              </w:rPr>
              <w:t>.</w:t>
            </w:r>
          </w:p>
        </w:tc>
        <w:tc>
          <w:tcPr>
            <w:tcW w:w="3262"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F7F209C" w14:textId="77777777" w:rsidR="00A53CA1" w:rsidRDefault="00A53CA1" w:rsidP="002F0AAE">
            <w:pPr>
              <w:jc w:val="center"/>
              <w:rPr>
                <w:color w:val="000000"/>
                <w:lang w:val="lt-LT"/>
              </w:rPr>
            </w:pPr>
            <w:r>
              <w:rPr>
                <w:color w:val="000000"/>
                <w:lang w:val="lt-LT"/>
              </w:rPr>
              <w:t>U</w:t>
            </w:r>
            <w:proofErr w:type="spellStart"/>
            <w:r>
              <w:rPr>
                <w:color w:val="000000"/>
              </w:rPr>
              <w:t>gdymo</w:t>
            </w:r>
            <w:proofErr w:type="spellEnd"/>
            <w:r>
              <w:rPr>
                <w:color w:val="000000"/>
                <w:lang w:val="lt-LT"/>
              </w:rPr>
              <w:t xml:space="preserve"> programos etapas</w:t>
            </w:r>
            <w:r>
              <w:rPr>
                <w:color w:val="000000"/>
              </w:rPr>
              <w:t xml:space="preserve">/ </w:t>
            </w:r>
          </w:p>
          <w:p w14:paraId="6B12BA24" w14:textId="77777777" w:rsidR="00A53CA1" w:rsidRDefault="00A53CA1" w:rsidP="002F0AAE">
            <w:pPr>
              <w:jc w:val="center"/>
              <w:rPr>
                <w:color w:val="2A2A2A"/>
              </w:rPr>
            </w:pPr>
            <w:proofErr w:type="spellStart"/>
            <w:r>
              <w:rPr>
                <w:color w:val="000000"/>
              </w:rPr>
              <w:t>grupė</w:t>
            </w:r>
            <w:proofErr w:type="spellEnd"/>
          </w:p>
        </w:tc>
        <w:tc>
          <w:tcPr>
            <w:tcW w:w="5810"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87BDD21" w14:textId="77777777" w:rsidR="00A53CA1" w:rsidRPr="00F43A62" w:rsidRDefault="00A53CA1" w:rsidP="00A53CA1">
            <w:pPr>
              <w:pStyle w:val="Pagrindinistekstas"/>
              <w:jc w:val="center"/>
              <w:rPr>
                <w:bCs/>
                <w:sz w:val="24"/>
              </w:rPr>
            </w:pPr>
            <w:r w:rsidRPr="001D7442">
              <w:rPr>
                <w:bCs/>
                <w:sz w:val="24"/>
              </w:rPr>
              <w:t>FŠPU</w:t>
            </w:r>
            <w:r w:rsidRPr="00F43A62">
              <w:rPr>
                <w:bCs/>
                <w:sz w:val="24"/>
              </w:rPr>
              <w:t xml:space="preserve"> </w:t>
            </w:r>
            <w:r>
              <w:rPr>
                <w:bCs/>
                <w:sz w:val="24"/>
              </w:rPr>
              <w:t>p</w:t>
            </w:r>
            <w:r w:rsidR="0093628D">
              <w:rPr>
                <w:bCs/>
                <w:sz w:val="24"/>
              </w:rPr>
              <w:t>radinio</w:t>
            </w:r>
          </w:p>
          <w:p w14:paraId="52DF241D" w14:textId="77777777" w:rsidR="00A53CA1" w:rsidRDefault="00A53CA1" w:rsidP="00A53CA1">
            <w:pPr>
              <w:jc w:val="center"/>
              <w:rPr>
                <w:b/>
                <w:color w:val="2A2A2A"/>
                <w:lang w:val="lt-LT"/>
              </w:rPr>
            </w:pPr>
            <w:proofErr w:type="spellStart"/>
            <w:r w:rsidRPr="00F43A62">
              <w:rPr>
                <w:bCs/>
              </w:rPr>
              <w:t>rengimo</w:t>
            </w:r>
            <w:proofErr w:type="spellEnd"/>
          </w:p>
        </w:tc>
      </w:tr>
      <w:tr w:rsidR="00A53CA1" w14:paraId="1CF12CB7" w14:textId="77777777" w:rsidTr="002F0AAE">
        <w:tc>
          <w:tcPr>
            <w:tcW w:w="675" w:type="dxa"/>
            <w:vMerge/>
            <w:tcBorders>
              <w:top w:val="single" w:sz="8" w:space="0" w:color="auto"/>
              <w:left w:val="single" w:sz="8" w:space="0" w:color="auto"/>
              <w:bottom w:val="single" w:sz="8" w:space="0" w:color="auto"/>
              <w:right w:val="single" w:sz="8" w:space="0" w:color="auto"/>
            </w:tcBorders>
            <w:vAlign w:val="center"/>
            <w:hideMark/>
          </w:tcPr>
          <w:p w14:paraId="27A4CD06" w14:textId="77777777" w:rsidR="00A53CA1" w:rsidRDefault="00A53CA1" w:rsidP="002F0AAE">
            <w:pPr>
              <w:suppressAutoHyphens w:val="0"/>
              <w:rPr>
                <w:color w:val="2A2A2A"/>
              </w:rPr>
            </w:pPr>
          </w:p>
        </w:tc>
        <w:tc>
          <w:tcPr>
            <w:tcW w:w="3262" w:type="dxa"/>
            <w:vMerge/>
            <w:tcBorders>
              <w:top w:val="single" w:sz="8" w:space="0" w:color="auto"/>
              <w:left w:val="nil"/>
              <w:bottom w:val="single" w:sz="8" w:space="0" w:color="auto"/>
              <w:right w:val="single" w:sz="8" w:space="0" w:color="auto"/>
            </w:tcBorders>
            <w:vAlign w:val="center"/>
            <w:hideMark/>
          </w:tcPr>
          <w:p w14:paraId="785A2D1A" w14:textId="77777777" w:rsidR="00A53CA1" w:rsidRDefault="00A53CA1" w:rsidP="002F0AAE">
            <w:pPr>
              <w:suppressAutoHyphens w:val="0"/>
              <w:rPr>
                <w:color w:val="2A2A2A"/>
              </w:rPr>
            </w:pPr>
          </w:p>
        </w:tc>
        <w:tc>
          <w:tcPr>
            <w:tcW w:w="2905" w:type="dxa"/>
            <w:tcBorders>
              <w:top w:val="nil"/>
              <w:left w:val="nil"/>
              <w:bottom w:val="single" w:sz="8" w:space="0" w:color="auto"/>
              <w:right w:val="single" w:sz="8" w:space="0" w:color="auto"/>
            </w:tcBorders>
            <w:tcMar>
              <w:top w:w="0" w:type="dxa"/>
              <w:left w:w="108" w:type="dxa"/>
              <w:bottom w:w="0" w:type="dxa"/>
              <w:right w:w="108" w:type="dxa"/>
            </w:tcMar>
            <w:hideMark/>
          </w:tcPr>
          <w:p w14:paraId="36813B0D" w14:textId="77777777" w:rsidR="00A53CA1" w:rsidRDefault="00A53CA1" w:rsidP="002F0AAE">
            <w:pPr>
              <w:jc w:val="center"/>
              <w:rPr>
                <w:color w:val="000000"/>
                <w:lang w:val="lt-LT"/>
              </w:rPr>
            </w:pPr>
            <w:r>
              <w:rPr>
                <w:color w:val="000000"/>
                <w:lang w:val="lt-LT"/>
              </w:rPr>
              <w:t xml:space="preserve">1 </w:t>
            </w:r>
          </w:p>
          <w:p w14:paraId="16C33E43" w14:textId="77777777" w:rsidR="00A53CA1" w:rsidRDefault="00A53CA1" w:rsidP="002F0AAE">
            <w:pPr>
              <w:jc w:val="center"/>
              <w:rPr>
                <w:color w:val="000000"/>
                <w:lang w:val="lt-LT"/>
              </w:rPr>
            </w:pPr>
            <w:r>
              <w:rPr>
                <w:color w:val="000000"/>
                <w:lang w:val="lt-LT"/>
              </w:rPr>
              <w:t xml:space="preserve">ugdymo </w:t>
            </w:r>
            <w:proofErr w:type="spellStart"/>
            <w:r>
              <w:rPr>
                <w:color w:val="000000"/>
              </w:rPr>
              <w:t>metai</w:t>
            </w:r>
            <w:proofErr w:type="spellEnd"/>
          </w:p>
        </w:tc>
        <w:tc>
          <w:tcPr>
            <w:tcW w:w="2905" w:type="dxa"/>
            <w:tcBorders>
              <w:top w:val="nil"/>
              <w:left w:val="nil"/>
              <w:bottom w:val="single" w:sz="8" w:space="0" w:color="auto"/>
              <w:right w:val="single" w:sz="8" w:space="0" w:color="auto"/>
            </w:tcBorders>
          </w:tcPr>
          <w:p w14:paraId="5B385054" w14:textId="77777777" w:rsidR="00A53CA1" w:rsidRDefault="00A53CA1" w:rsidP="002F0AAE">
            <w:pPr>
              <w:jc w:val="center"/>
              <w:rPr>
                <w:color w:val="000000"/>
                <w:lang w:val="lt-LT"/>
              </w:rPr>
            </w:pPr>
            <w:r>
              <w:rPr>
                <w:color w:val="000000"/>
                <w:lang w:val="lt-LT"/>
              </w:rPr>
              <w:t>2</w:t>
            </w:r>
          </w:p>
          <w:p w14:paraId="1A6E8501" w14:textId="77777777" w:rsidR="00A53CA1" w:rsidRDefault="00A53CA1" w:rsidP="002F0AAE">
            <w:pPr>
              <w:jc w:val="center"/>
              <w:rPr>
                <w:color w:val="000000"/>
                <w:lang w:val="lt-LT"/>
              </w:rPr>
            </w:pPr>
            <w:r>
              <w:rPr>
                <w:color w:val="000000"/>
                <w:lang w:val="lt-LT"/>
              </w:rPr>
              <w:t xml:space="preserve">ugdymo </w:t>
            </w:r>
            <w:proofErr w:type="spellStart"/>
            <w:r>
              <w:rPr>
                <w:color w:val="000000"/>
              </w:rPr>
              <w:t>metai</w:t>
            </w:r>
            <w:proofErr w:type="spellEnd"/>
          </w:p>
        </w:tc>
      </w:tr>
      <w:tr w:rsidR="00A53CA1" w14:paraId="67C1DE7D" w14:textId="77777777" w:rsidTr="002F0AAE">
        <w:tc>
          <w:tcPr>
            <w:tcW w:w="6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B4D288B" w14:textId="77777777" w:rsidR="00A53CA1" w:rsidRDefault="00A53CA1" w:rsidP="002F0AAE">
            <w:pPr>
              <w:rPr>
                <w:b/>
                <w:color w:val="000000"/>
                <w:lang w:val="lt-LT"/>
              </w:rPr>
            </w:pPr>
            <w:r>
              <w:rPr>
                <w:b/>
                <w:color w:val="000000"/>
              </w:rPr>
              <w:t>1</w:t>
            </w:r>
            <w:r>
              <w:rPr>
                <w:b/>
                <w:color w:val="000000"/>
                <w:lang w:val="lt-LT"/>
              </w:rPr>
              <w:t>.</w:t>
            </w:r>
          </w:p>
        </w:tc>
        <w:tc>
          <w:tcPr>
            <w:tcW w:w="3262" w:type="dxa"/>
            <w:tcBorders>
              <w:top w:val="nil"/>
              <w:left w:val="nil"/>
              <w:bottom w:val="single" w:sz="8" w:space="0" w:color="auto"/>
              <w:right w:val="single" w:sz="8" w:space="0" w:color="auto"/>
            </w:tcBorders>
            <w:tcMar>
              <w:top w:w="0" w:type="dxa"/>
              <w:left w:w="108" w:type="dxa"/>
              <w:bottom w:w="0" w:type="dxa"/>
              <w:right w:w="108" w:type="dxa"/>
            </w:tcMar>
            <w:hideMark/>
          </w:tcPr>
          <w:p w14:paraId="0A1941F4" w14:textId="77777777" w:rsidR="00A53CA1" w:rsidRDefault="00A53CA1" w:rsidP="002F0AAE">
            <w:pPr>
              <w:rPr>
                <w:b/>
                <w:color w:val="2A2A2A"/>
              </w:rPr>
            </w:pPr>
            <w:proofErr w:type="spellStart"/>
            <w:r>
              <w:rPr>
                <w:b/>
                <w:color w:val="000000"/>
              </w:rPr>
              <w:t>Savaitinių</w:t>
            </w:r>
            <w:proofErr w:type="spellEnd"/>
            <w:r>
              <w:rPr>
                <w:b/>
                <w:color w:val="000000"/>
              </w:rPr>
              <w:t xml:space="preserve"> </w:t>
            </w:r>
            <w:proofErr w:type="spellStart"/>
            <w:r>
              <w:rPr>
                <w:b/>
                <w:color w:val="000000"/>
              </w:rPr>
              <w:t>valandų</w:t>
            </w:r>
            <w:proofErr w:type="spellEnd"/>
            <w:r>
              <w:rPr>
                <w:b/>
                <w:color w:val="000000"/>
              </w:rPr>
              <w:t xml:space="preserve"> </w:t>
            </w:r>
            <w:proofErr w:type="spellStart"/>
            <w:r>
              <w:rPr>
                <w:b/>
                <w:color w:val="000000"/>
              </w:rPr>
              <w:t>skaičius</w:t>
            </w:r>
            <w:proofErr w:type="spellEnd"/>
          </w:p>
        </w:tc>
        <w:tc>
          <w:tcPr>
            <w:tcW w:w="2905" w:type="dxa"/>
            <w:tcBorders>
              <w:top w:val="nil"/>
              <w:left w:val="nil"/>
              <w:bottom w:val="single" w:sz="8" w:space="0" w:color="auto"/>
              <w:right w:val="single" w:sz="8" w:space="0" w:color="auto"/>
            </w:tcBorders>
            <w:tcMar>
              <w:top w:w="0" w:type="dxa"/>
              <w:left w:w="108" w:type="dxa"/>
              <w:bottom w:w="0" w:type="dxa"/>
              <w:right w:w="108" w:type="dxa"/>
            </w:tcMar>
            <w:hideMark/>
          </w:tcPr>
          <w:p w14:paraId="0603DF06" w14:textId="77777777" w:rsidR="00A53CA1" w:rsidRDefault="00A53CA1" w:rsidP="002F0AAE">
            <w:pPr>
              <w:pStyle w:val="Pagrindinistekstas"/>
              <w:jc w:val="center"/>
              <w:rPr>
                <w:b/>
                <w:bCs/>
                <w:sz w:val="24"/>
              </w:rPr>
            </w:pPr>
            <w:r>
              <w:rPr>
                <w:b/>
                <w:bCs/>
                <w:sz w:val="24"/>
              </w:rPr>
              <w:t>7</w:t>
            </w:r>
          </w:p>
        </w:tc>
        <w:tc>
          <w:tcPr>
            <w:tcW w:w="2905" w:type="dxa"/>
            <w:tcBorders>
              <w:top w:val="nil"/>
              <w:left w:val="nil"/>
              <w:bottom w:val="single" w:sz="8" w:space="0" w:color="auto"/>
              <w:right w:val="single" w:sz="8" w:space="0" w:color="auto"/>
            </w:tcBorders>
          </w:tcPr>
          <w:p w14:paraId="5D8F9131" w14:textId="77777777" w:rsidR="00A53CA1" w:rsidRDefault="00A53CA1" w:rsidP="002F0AAE">
            <w:pPr>
              <w:pStyle w:val="Pagrindinistekstas"/>
              <w:jc w:val="center"/>
              <w:rPr>
                <w:b/>
                <w:bCs/>
                <w:sz w:val="24"/>
              </w:rPr>
            </w:pPr>
            <w:r>
              <w:rPr>
                <w:b/>
                <w:bCs/>
                <w:sz w:val="24"/>
              </w:rPr>
              <w:t>7</w:t>
            </w:r>
          </w:p>
        </w:tc>
      </w:tr>
      <w:tr w:rsidR="00A53CA1" w14:paraId="3202FD19" w14:textId="77777777" w:rsidTr="002F0AAE">
        <w:tc>
          <w:tcPr>
            <w:tcW w:w="6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3814B83" w14:textId="77777777" w:rsidR="00A53CA1" w:rsidRDefault="00A53CA1" w:rsidP="002F0AAE">
            <w:pPr>
              <w:rPr>
                <w:b/>
                <w:color w:val="2A2A2A"/>
                <w:lang w:val="lt-LT"/>
              </w:rPr>
            </w:pPr>
            <w:r>
              <w:rPr>
                <w:b/>
                <w:color w:val="000000"/>
              </w:rPr>
              <w:t>2</w:t>
            </w:r>
            <w:r>
              <w:rPr>
                <w:b/>
                <w:color w:val="000000"/>
                <w:lang w:val="lt-LT"/>
              </w:rPr>
              <w:t>.</w:t>
            </w:r>
          </w:p>
        </w:tc>
        <w:tc>
          <w:tcPr>
            <w:tcW w:w="3262" w:type="dxa"/>
            <w:tcBorders>
              <w:top w:val="nil"/>
              <w:left w:val="nil"/>
              <w:bottom w:val="single" w:sz="8" w:space="0" w:color="auto"/>
              <w:right w:val="single" w:sz="8" w:space="0" w:color="auto"/>
            </w:tcBorders>
            <w:tcMar>
              <w:top w:w="0" w:type="dxa"/>
              <w:left w:w="108" w:type="dxa"/>
              <w:bottom w:w="0" w:type="dxa"/>
              <w:right w:w="108" w:type="dxa"/>
            </w:tcMar>
            <w:hideMark/>
          </w:tcPr>
          <w:p w14:paraId="623A9BDB" w14:textId="77777777" w:rsidR="00A53CA1" w:rsidRDefault="00A53CA1" w:rsidP="002F0AAE">
            <w:pPr>
              <w:rPr>
                <w:b/>
                <w:color w:val="2A2A2A"/>
              </w:rPr>
            </w:pPr>
            <w:proofErr w:type="spellStart"/>
            <w:r>
              <w:rPr>
                <w:b/>
                <w:color w:val="000000"/>
              </w:rPr>
              <w:t>Metinis</w:t>
            </w:r>
            <w:proofErr w:type="spellEnd"/>
            <w:r>
              <w:rPr>
                <w:b/>
                <w:color w:val="000000"/>
              </w:rPr>
              <w:t xml:space="preserve"> </w:t>
            </w:r>
            <w:proofErr w:type="spellStart"/>
            <w:r>
              <w:rPr>
                <w:b/>
                <w:color w:val="000000"/>
              </w:rPr>
              <w:t>valandų</w:t>
            </w:r>
            <w:proofErr w:type="spellEnd"/>
            <w:r>
              <w:rPr>
                <w:b/>
                <w:color w:val="000000"/>
              </w:rPr>
              <w:t xml:space="preserve"> </w:t>
            </w:r>
            <w:proofErr w:type="spellStart"/>
            <w:r>
              <w:rPr>
                <w:b/>
                <w:color w:val="000000"/>
              </w:rPr>
              <w:t>skaičius</w:t>
            </w:r>
            <w:proofErr w:type="spellEnd"/>
          </w:p>
        </w:tc>
        <w:tc>
          <w:tcPr>
            <w:tcW w:w="2905" w:type="dxa"/>
            <w:tcBorders>
              <w:top w:val="nil"/>
              <w:left w:val="nil"/>
              <w:bottom w:val="single" w:sz="8" w:space="0" w:color="auto"/>
              <w:right w:val="single" w:sz="8" w:space="0" w:color="auto"/>
            </w:tcBorders>
            <w:tcMar>
              <w:top w:w="0" w:type="dxa"/>
              <w:left w:w="108" w:type="dxa"/>
              <w:bottom w:w="0" w:type="dxa"/>
              <w:right w:w="108" w:type="dxa"/>
            </w:tcMar>
            <w:hideMark/>
          </w:tcPr>
          <w:p w14:paraId="7D7A1465" w14:textId="77777777" w:rsidR="00A53CA1" w:rsidRDefault="00A53CA1" w:rsidP="002F0AAE">
            <w:pPr>
              <w:pStyle w:val="Pagrindinistekstas"/>
              <w:jc w:val="center"/>
              <w:rPr>
                <w:b/>
                <w:bCs/>
                <w:sz w:val="24"/>
              </w:rPr>
            </w:pPr>
            <w:r>
              <w:rPr>
                <w:b/>
                <w:bCs/>
                <w:sz w:val="24"/>
              </w:rPr>
              <w:t>266</w:t>
            </w:r>
          </w:p>
        </w:tc>
        <w:tc>
          <w:tcPr>
            <w:tcW w:w="2905" w:type="dxa"/>
            <w:tcBorders>
              <w:top w:val="nil"/>
              <w:left w:val="nil"/>
              <w:bottom w:val="single" w:sz="8" w:space="0" w:color="auto"/>
              <w:right w:val="single" w:sz="8" w:space="0" w:color="auto"/>
            </w:tcBorders>
          </w:tcPr>
          <w:p w14:paraId="4F6D5FDA" w14:textId="77777777" w:rsidR="00A53CA1" w:rsidRDefault="00A53CA1" w:rsidP="002F0AAE">
            <w:pPr>
              <w:pStyle w:val="Pagrindinistekstas"/>
              <w:jc w:val="center"/>
              <w:rPr>
                <w:b/>
                <w:bCs/>
                <w:sz w:val="24"/>
              </w:rPr>
            </w:pPr>
            <w:r>
              <w:rPr>
                <w:b/>
                <w:bCs/>
                <w:sz w:val="24"/>
              </w:rPr>
              <w:t>266</w:t>
            </w:r>
          </w:p>
        </w:tc>
      </w:tr>
      <w:tr w:rsidR="00A53CA1" w14:paraId="78E83754" w14:textId="77777777" w:rsidTr="002F0AAE">
        <w:tc>
          <w:tcPr>
            <w:tcW w:w="6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7B465D3" w14:textId="77777777" w:rsidR="00A53CA1" w:rsidRDefault="00A53CA1" w:rsidP="002F0AAE">
            <w:pPr>
              <w:pStyle w:val="Pagrindinistekstas"/>
              <w:jc w:val="left"/>
              <w:rPr>
                <w:bCs/>
                <w:sz w:val="24"/>
              </w:rPr>
            </w:pPr>
            <w:r>
              <w:rPr>
                <w:bCs/>
                <w:sz w:val="24"/>
              </w:rPr>
              <w:t>3.</w:t>
            </w:r>
          </w:p>
          <w:p w14:paraId="1EB31CE8" w14:textId="77777777" w:rsidR="00A53CA1" w:rsidRDefault="00A53CA1" w:rsidP="002F0AAE">
            <w:pPr>
              <w:pStyle w:val="Pagrindinistekstas"/>
              <w:jc w:val="left"/>
              <w:rPr>
                <w:bCs/>
                <w:sz w:val="24"/>
              </w:rPr>
            </w:pPr>
            <w:r>
              <w:rPr>
                <w:bCs/>
                <w:sz w:val="24"/>
              </w:rPr>
              <w:t>3.1.</w:t>
            </w:r>
          </w:p>
          <w:p w14:paraId="5868AE2C" w14:textId="77777777" w:rsidR="00A53CA1" w:rsidRDefault="00A53CA1" w:rsidP="002F0AAE">
            <w:pPr>
              <w:pStyle w:val="Pagrindinistekstas"/>
              <w:jc w:val="left"/>
              <w:rPr>
                <w:bCs/>
                <w:sz w:val="24"/>
              </w:rPr>
            </w:pPr>
            <w:r>
              <w:rPr>
                <w:bCs/>
                <w:sz w:val="24"/>
              </w:rPr>
              <w:t>3.2.</w:t>
            </w:r>
          </w:p>
        </w:tc>
        <w:tc>
          <w:tcPr>
            <w:tcW w:w="3262" w:type="dxa"/>
            <w:tcBorders>
              <w:top w:val="nil"/>
              <w:left w:val="nil"/>
              <w:bottom w:val="single" w:sz="8" w:space="0" w:color="auto"/>
              <w:right w:val="single" w:sz="8" w:space="0" w:color="auto"/>
            </w:tcBorders>
            <w:tcMar>
              <w:top w:w="0" w:type="dxa"/>
              <w:left w:w="108" w:type="dxa"/>
              <w:bottom w:w="0" w:type="dxa"/>
              <w:right w:w="108" w:type="dxa"/>
            </w:tcMar>
            <w:hideMark/>
          </w:tcPr>
          <w:p w14:paraId="42EEA92C" w14:textId="77777777" w:rsidR="00A53CA1" w:rsidRDefault="00A53CA1" w:rsidP="002F0AAE">
            <w:pPr>
              <w:rPr>
                <w:lang w:eastAsia="lt-LT"/>
              </w:rPr>
            </w:pPr>
            <w:proofErr w:type="spellStart"/>
            <w:r>
              <w:rPr>
                <w:lang w:eastAsia="lt-LT"/>
              </w:rPr>
              <w:t>Ugdymo</w:t>
            </w:r>
            <w:proofErr w:type="spellEnd"/>
            <w:r>
              <w:rPr>
                <w:lang w:eastAsia="lt-LT"/>
              </w:rPr>
              <w:t xml:space="preserve"> </w:t>
            </w:r>
            <w:proofErr w:type="spellStart"/>
            <w:r>
              <w:rPr>
                <w:lang w:eastAsia="lt-LT"/>
              </w:rPr>
              <w:t>turinys</w:t>
            </w:r>
            <w:proofErr w:type="spellEnd"/>
            <w:r>
              <w:rPr>
                <w:lang w:val="lt-LT" w:eastAsia="lt-LT"/>
              </w:rPr>
              <w:t xml:space="preserve"> (val.)</w:t>
            </w:r>
            <w:r>
              <w:rPr>
                <w:lang w:eastAsia="lt-LT"/>
              </w:rPr>
              <w:t>:</w:t>
            </w:r>
          </w:p>
          <w:p w14:paraId="58DCD8FF" w14:textId="77777777" w:rsidR="00A53CA1" w:rsidRDefault="00A53CA1" w:rsidP="002F0AAE">
            <w:pPr>
              <w:rPr>
                <w:lang w:val="lt-LT" w:eastAsia="lt-LT"/>
              </w:rPr>
            </w:pPr>
            <w:proofErr w:type="spellStart"/>
            <w:r>
              <w:rPr>
                <w:lang w:eastAsia="lt-LT"/>
              </w:rPr>
              <w:t>teorinis</w:t>
            </w:r>
            <w:proofErr w:type="spellEnd"/>
            <w:r>
              <w:rPr>
                <w:lang w:eastAsia="lt-LT"/>
              </w:rPr>
              <w:t xml:space="preserve"> </w:t>
            </w:r>
            <w:proofErr w:type="spellStart"/>
            <w:r>
              <w:rPr>
                <w:lang w:eastAsia="lt-LT"/>
              </w:rPr>
              <w:t>rengimas</w:t>
            </w:r>
            <w:proofErr w:type="spellEnd"/>
          </w:p>
          <w:p w14:paraId="2B7D8A93" w14:textId="77777777" w:rsidR="00A53CA1" w:rsidRDefault="00A53CA1" w:rsidP="002F0AAE">
            <w:pPr>
              <w:pStyle w:val="Pagrindinistekstas"/>
              <w:jc w:val="left"/>
              <w:rPr>
                <w:bCs/>
                <w:sz w:val="24"/>
              </w:rPr>
            </w:pPr>
            <w:r>
              <w:rPr>
                <w:sz w:val="24"/>
                <w:lang w:eastAsia="lt-LT"/>
              </w:rPr>
              <w:t>praktinis rengimas</w:t>
            </w:r>
          </w:p>
        </w:tc>
        <w:tc>
          <w:tcPr>
            <w:tcW w:w="2905" w:type="dxa"/>
            <w:tcBorders>
              <w:top w:val="nil"/>
              <w:left w:val="nil"/>
              <w:bottom w:val="single" w:sz="8" w:space="0" w:color="auto"/>
              <w:right w:val="single" w:sz="8" w:space="0" w:color="auto"/>
            </w:tcBorders>
            <w:tcMar>
              <w:top w:w="0" w:type="dxa"/>
              <w:left w:w="108" w:type="dxa"/>
              <w:bottom w:w="0" w:type="dxa"/>
              <w:right w:w="108" w:type="dxa"/>
            </w:tcMar>
          </w:tcPr>
          <w:p w14:paraId="0A39FE60" w14:textId="77777777" w:rsidR="00A53CA1" w:rsidRDefault="00A53CA1" w:rsidP="002F0AAE">
            <w:pPr>
              <w:pStyle w:val="Pagrindinistekstas"/>
              <w:jc w:val="center"/>
              <w:rPr>
                <w:b/>
                <w:bCs/>
                <w:sz w:val="24"/>
              </w:rPr>
            </w:pPr>
            <w:r>
              <w:rPr>
                <w:b/>
                <w:bCs/>
                <w:sz w:val="24"/>
              </w:rPr>
              <w:t>256</w:t>
            </w:r>
          </w:p>
          <w:p w14:paraId="6DE05B99" w14:textId="77777777" w:rsidR="00A53CA1" w:rsidRDefault="00A53CA1" w:rsidP="002F0AAE">
            <w:pPr>
              <w:pStyle w:val="Pagrindinistekstas"/>
              <w:jc w:val="center"/>
              <w:rPr>
                <w:b/>
                <w:bCs/>
                <w:sz w:val="24"/>
              </w:rPr>
            </w:pPr>
            <w:r>
              <w:rPr>
                <w:b/>
                <w:bCs/>
                <w:sz w:val="24"/>
              </w:rPr>
              <w:t>10</w:t>
            </w:r>
          </w:p>
        </w:tc>
        <w:tc>
          <w:tcPr>
            <w:tcW w:w="2905" w:type="dxa"/>
            <w:tcBorders>
              <w:top w:val="nil"/>
              <w:left w:val="nil"/>
              <w:bottom w:val="single" w:sz="8" w:space="0" w:color="auto"/>
              <w:right w:val="single" w:sz="8" w:space="0" w:color="auto"/>
            </w:tcBorders>
          </w:tcPr>
          <w:p w14:paraId="5326FBA9" w14:textId="77777777" w:rsidR="00A53CA1" w:rsidRDefault="00A53CA1" w:rsidP="002F0AAE">
            <w:pPr>
              <w:pStyle w:val="Pagrindinistekstas"/>
              <w:jc w:val="center"/>
              <w:rPr>
                <w:b/>
                <w:bCs/>
                <w:sz w:val="24"/>
              </w:rPr>
            </w:pPr>
            <w:r>
              <w:rPr>
                <w:b/>
                <w:bCs/>
                <w:sz w:val="24"/>
              </w:rPr>
              <w:t>256</w:t>
            </w:r>
          </w:p>
          <w:p w14:paraId="19915EA2" w14:textId="77777777" w:rsidR="00A53CA1" w:rsidRDefault="00A53CA1" w:rsidP="002F0AAE">
            <w:pPr>
              <w:pStyle w:val="Pagrindinistekstas"/>
              <w:jc w:val="center"/>
              <w:rPr>
                <w:b/>
                <w:bCs/>
                <w:sz w:val="24"/>
              </w:rPr>
            </w:pPr>
            <w:r>
              <w:rPr>
                <w:b/>
                <w:bCs/>
                <w:sz w:val="24"/>
              </w:rPr>
              <w:t>10</w:t>
            </w:r>
          </w:p>
        </w:tc>
      </w:tr>
      <w:tr w:rsidR="00A53CA1" w14:paraId="554C8924" w14:textId="77777777" w:rsidTr="002F0AAE">
        <w:tc>
          <w:tcPr>
            <w:tcW w:w="6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F9F807B" w14:textId="77777777" w:rsidR="00A53CA1" w:rsidRDefault="00A53CA1" w:rsidP="002F0AAE">
            <w:pPr>
              <w:pStyle w:val="Pagrindinistekstas"/>
              <w:jc w:val="left"/>
              <w:rPr>
                <w:bCs/>
                <w:sz w:val="24"/>
              </w:rPr>
            </w:pPr>
            <w:r>
              <w:rPr>
                <w:bCs/>
                <w:sz w:val="24"/>
              </w:rPr>
              <w:t>4.</w:t>
            </w:r>
          </w:p>
        </w:tc>
        <w:tc>
          <w:tcPr>
            <w:tcW w:w="3262" w:type="dxa"/>
            <w:tcBorders>
              <w:top w:val="nil"/>
              <w:left w:val="nil"/>
              <w:bottom w:val="single" w:sz="8" w:space="0" w:color="auto"/>
              <w:right w:val="single" w:sz="8" w:space="0" w:color="auto"/>
            </w:tcBorders>
            <w:tcMar>
              <w:top w:w="0" w:type="dxa"/>
              <w:left w:w="108" w:type="dxa"/>
              <w:bottom w:w="0" w:type="dxa"/>
              <w:right w:w="108" w:type="dxa"/>
            </w:tcMar>
            <w:hideMark/>
          </w:tcPr>
          <w:p w14:paraId="2510EF56" w14:textId="77777777" w:rsidR="00A53CA1" w:rsidRDefault="00A53CA1" w:rsidP="002F0AAE">
            <w:pPr>
              <w:pStyle w:val="Pagrindinistekstas"/>
              <w:jc w:val="left"/>
              <w:rPr>
                <w:bCs/>
                <w:sz w:val="24"/>
              </w:rPr>
            </w:pPr>
            <w:r>
              <w:rPr>
                <w:sz w:val="24"/>
                <w:lang w:eastAsia="lt-LT"/>
              </w:rPr>
              <w:t>Planuojamas varžybų skaičius per metus (ne mažiau)</w:t>
            </w:r>
          </w:p>
        </w:tc>
        <w:tc>
          <w:tcPr>
            <w:tcW w:w="2905" w:type="dxa"/>
            <w:tcBorders>
              <w:top w:val="nil"/>
              <w:left w:val="nil"/>
              <w:bottom w:val="single" w:sz="8" w:space="0" w:color="auto"/>
              <w:right w:val="single" w:sz="8" w:space="0" w:color="auto"/>
            </w:tcBorders>
            <w:tcMar>
              <w:top w:w="0" w:type="dxa"/>
              <w:left w:w="108" w:type="dxa"/>
              <w:bottom w:w="0" w:type="dxa"/>
              <w:right w:w="108" w:type="dxa"/>
            </w:tcMar>
          </w:tcPr>
          <w:p w14:paraId="15BA8B70" w14:textId="77777777" w:rsidR="00A53CA1" w:rsidRDefault="00A53CA1" w:rsidP="002F0AAE">
            <w:pPr>
              <w:pStyle w:val="Pagrindinistekstas"/>
              <w:jc w:val="center"/>
              <w:rPr>
                <w:b/>
                <w:bCs/>
                <w:sz w:val="24"/>
              </w:rPr>
            </w:pPr>
            <w:r>
              <w:rPr>
                <w:b/>
                <w:bCs/>
                <w:sz w:val="24"/>
              </w:rPr>
              <w:t>4</w:t>
            </w:r>
          </w:p>
        </w:tc>
        <w:tc>
          <w:tcPr>
            <w:tcW w:w="2905" w:type="dxa"/>
            <w:tcBorders>
              <w:top w:val="nil"/>
              <w:left w:val="nil"/>
              <w:bottom w:val="single" w:sz="8" w:space="0" w:color="auto"/>
              <w:right w:val="single" w:sz="8" w:space="0" w:color="auto"/>
            </w:tcBorders>
          </w:tcPr>
          <w:p w14:paraId="30840F52" w14:textId="77777777" w:rsidR="00A53CA1" w:rsidRDefault="00A53CA1" w:rsidP="002F0AAE">
            <w:pPr>
              <w:pStyle w:val="Pagrindinistekstas"/>
              <w:jc w:val="center"/>
              <w:rPr>
                <w:b/>
                <w:bCs/>
                <w:sz w:val="24"/>
              </w:rPr>
            </w:pPr>
            <w:r>
              <w:rPr>
                <w:b/>
                <w:bCs/>
                <w:sz w:val="24"/>
              </w:rPr>
              <w:t>4</w:t>
            </w:r>
          </w:p>
        </w:tc>
      </w:tr>
      <w:tr w:rsidR="00A53CA1" w14:paraId="5CAF02C9" w14:textId="77777777" w:rsidTr="002F0AAE">
        <w:tc>
          <w:tcPr>
            <w:tcW w:w="6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4360770" w14:textId="77777777" w:rsidR="00A53CA1" w:rsidRDefault="00A53CA1" w:rsidP="002F0AAE">
            <w:pPr>
              <w:pStyle w:val="Pagrindinistekstas"/>
              <w:jc w:val="left"/>
              <w:rPr>
                <w:bCs/>
                <w:sz w:val="24"/>
              </w:rPr>
            </w:pPr>
            <w:r>
              <w:rPr>
                <w:bCs/>
                <w:sz w:val="24"/>
              </w:rPr>
              <w:t>5.</w:t>
            </w:r>
          </w:p>
        </w:tc>
        <w:tc>
          <w:tcPr>
            <w:tcW w:w="3262" w:type="dxa"/>
            <w:tcBorders>
              <w:top w:val="nil"/>
              <w:left w:val="nil"/>
              <w:bottom w:val="single" w:sz="8" w:space="0" w:color="auto"/>
              <w:right w:val="single" w:sz="8" w:space="0" w:color="auto"/>
            </w:tcBorders>
            <w:tcMar>
              <w:top w:w="0" w:type="dxa"/>
              <w:left w:w="108" w:type="dxa"/>
              <w:bottom w:w="0" w:type="dxa"/>
              <w:right w:w="108" w:type="dxa"/>
            </w:tcMar>
            <w:hideMark/>
          </w:tcPr>
          <w:p w14:paraId="57C839F7" w14:textId="77777777" w:rsidR="00A53CA1" w:rsidRDefault="00A53CA1" w:rsidP="002F0AAE">
            <w:pPr>
              <w:pStyle w:val="Pagrindinistekstas"/>
              <w:jc w:val="left"/>
              <w:rPr>
                <w:b/>
                <w:bCs/>
                <w:sz w:val="24"/>
              </w:rPr>
            </w:pPr>
            <w:r>
              <w:rPr>
                <w:b/>
                <w:bCs/>
                <w:sz w:val="24"/>
              </w:rPr>
              <w:t>Mokinių skaičius grupėje</w:t>
            </w:r>
          </w:p>
        </w:tc>
        <w:tc>
          <w:tcPr>
            <w:tcW w:w="2905" w:type="dxa"/>
            <w:tcBorders>
              <w:top w:val="nil"/>
              <w:left w:val="nil"/>
              <w:bottom w:val="single" w:sz="8" w:space="0" w:color="auto"/>
              <w:right w:val="single" w:sz="8" w:space="0" w:color="auto"/>
            </w:tcBorders>
            <w:tcMar>
              <w:top w:w="0" w:type="dxa"/>
              <w:left w:w="108" w:type="dxa"/>
              <w:bottom w:w="0" w:type="dxa"/>
              <w:right w:w="108" w:type="dxa"/>
            </w:tcMar>
            <w:hideMark/>
          </w:tcPr>
          <w:p w14:paraId="37649053" w14:textId="77777777" w:rsidR="00A53CA1" w:rsidRDefault="00A53CA1" w:rsidP="002F0AAE">
            <w:pPr>
              <w:pStyle w:val="Pagrindinistekstas"/>
              <w:jc w:val="center"/>
              <w:rPr>
                <w:b/>
                <w:bCs/>
                <w:sz w:val="24"/>
              </w:rPr>
            </w:pPr>
            <w:r>
              <w:rPr>
                <w:b/>
                <w:bCs/>
                <w:sz w:val="24"/>
              </w:rPr>
              <w:t>13</w:t>
            </w:r>
          </w:p>
        </w:tc>
        <w:tc>
          <w:tcPr>
            <w:tcW w:w="2905" w:type="dxa"/>
            <w:tcBorders>
              <w:top w:val="nil"/>
              <w:left w:val="nil"/>
              <w:bottom w:val="single" w:sz="8" w:space="0" w:color="auto"/>
              <w:right w:val="single" w:sz="8" w:space="0" w:color="auto"/>
            </w:tcBorders>
          </w:tcPr>
          <w:p w14:paraId="28018098" w14:textId="77777777" w:rsidR="00A53CA1" w:rsidRDefault="00A53CA1" w:rsidP="002F0AAE">
            <w:pPr>
              <w:pStyle w:val="Pagrindinistekstas"/>
              <w:jc w:val="center"/>
              <w:rPr>
                <w:b/>
                <w:bCs/>
                <w:sz w:val="24"/>
              </w:rPr>
            </w:pPr>
            <w:r>
              <w:rPr>
                <w:b/>
                <w:bCs/>
                <w:sz w:val="24"/>
              </w:rPr>
              <w:t>12</w:t>
            </w:r>
          </w:p>
        </w:tc>
      </w:tr>
      <w:tr w:rsidR="00A53CA1" w14:paraId="4D94FDB0" w14:textId="77777777" w:rsidTr="002F0AAE">
        <w:tc>
          <w:tcPr>
            <w:tcW w:w="6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10AC25E" w14:textId="77777777" w:rsidR="00A53CA1" w:rsidRDefault="00A53CA1" w:rsidP="002F0AAE">
            <w:pPr>
              <w:pStyle w:val="Pagrindinistekstas"/>
              <w:jc w:val="left"/>
              <w:rPr>
                <w:bCs/>
                <w:sz w:val="24"/>
              </w:rPr>
            </w:pPr>
            <w:r>
              <w:rPr>
                <w:bCs/>
                <w:sz w:val="24"/>
              </w:rPr>
              <w:t>5.1.</w:t>
            </w:r>
          </w:p>
        </w:tc>
        <w:tc>
          <w:tcPr>
            <w:tcW w:w="3262" w:type="dxa"/>
            <w:tcBorders>
              <w:top w:val="nil"/>
              <w:left w:val="nil"/>
              <w:bottom w:val="single" w:sz="8" w:space="0" w:color="auto"/>
              <w:right w:val="single" w:sz="8" w:space="0" w:color="auto"/>
            </w:tcBorders>
            <w:tcMar>
              <w:top w:w="0" w:type="dxa"/>
              <w:left w:w="108" w:type="dxa"/>
              <w:bottom w:w="0" w:type="dxa"/>
              <w:right w:w="108" w:type="dxa"/>
            </w:tcMar>
            <w:hideMark/>
          </w:tcPr>
          <w:p w14:paraId="54CF78D3" w14:textId="77777777" w:rsidR="00A53CA1" w:rsidRDefault="00A53CA1" w:rsidP="002F0AAE">
            <w:pPr>
              <w:pStyle w:val="Pagrindinistekstas"/>
              <w:jc w:val="left"/>
              <w:rPr>
                <w:bCs/>
                <w:sz w:val="24"/>
              </w:rPr>
            </w:pPr>
            <w:r>
              <w:rPr>
                <w:bCs/>
                <w:sz w:val="24"/>
              </w:rPr>
              <w:t>Iš jų: be meistriškumo pakopų</w:t>
            </w:r>
          </w:p>
        </w:tc>
        <w:tc>
          <w:tcPr>
            <w:tcW w:w="2905" w:type="dxa"/>
            <w:tcBorders>
              <w:top w:val="nil"/>
              <w:left w:val="nil"/>
              <w:bottom w:val="single" w:sz="8" w:space="0" w:color="auto"/>
              <w:right w:val="single" w:sz="8" w:space="0" w:color="auto"/>
            </w:tcBorders>
            <w:tcMar>
              <w:top w:w="0" w:type="dxa"/>
              <w:left w:w="108" w:type="dxa"/>
              <w:bottom w:w="0" w:type="dxa"/>
              <w:right w:w="108" w:type="dxa"/>
            </w:tcMar>
            <w:hideMark/>
          </w:tcPr>
          <w:p w14:paraId="365B06FA" w14:textId="77777777" w:rsidR="00A53CA1" w:rsidRDefault="00A53CA1" w:rsidP="002F0AAE">
            <w:pPr>
              <w:pStyle w:val="Pagrindinistekstas"/>
              <w:jc w:val="center"/>
              <w:rPr>
                <w:bCs/>
                <w:sz w:val="24"/>
              </w:rPr>
            </w:pPr>
            <w:r>
              <w:rPr>
                <w:bCs/>
                <w:sz w:val="24"/>
              </w:rPr>
              <w:t>13</w:t>
            </w:r>
          </w:p>
        </w:tc>
        <w:tc>
          <w:tcPr>
            <w:tcW w:w="2905" w:type="dxa"/>
            <w:tcBorders>
              <w:top w:val="nil"/>
              <w:left w:val="nil"/>
              <w:bottom w:val="single" w:sz="8" w:space="0" w:color="auto"/>
              <w:right w:val="single" w:sz="8" w:space="0" w:color="auto"/>
            </w:tcBorders>
          </w:tcPr>
          <w:p w14:paraId="5D2773DE" w14:textId="77777777" w:rsidR="00A53CA1" w:rsidRDefault="00A53CA1" w:rsidP="002F0AAE">
            <w:pPr>
              <w:pStyle w:val="Pagrindinistekstas"/>
              <w:jc w:val="center"/>
              <w:rPr>
                <w:bCs/>
                <w:sz w:val="24"/>
              </w:rPr>
            </w:pPr>
            <w:r>
              <w:rPr>
                <w:bCs/>
                <w:sz w:val="24"/>
              </w:rPr>
              <w:t>12</w:t>
            </w:r>
          </w:p>
        </w:tc>
      </w:tr>
      <w:tr w:rsidR="00A53CA1" w14:paraId="19BB8062" w14:textId="77777777" w:rsidTr="002F0AAE">
        <w:tc>
          <w:tcPr>
            <w:tcW w:w="6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7D5344F" w14:textId="77777777" w:rsidR="00A53CA1" w:rsidRDefault="00A53CA1" w:rsidP="002F0AAE">
            <w:pPr>
              <w:pStyle w:val="Pagrindinistekstas"/>
              <w:jc w:val="left"/>
              <w:rPr>
                <w:bCs/>
                <w:sz w:val="24"/>
              </w:rPr>
            </w:pPr>
            <w:r>
              <w:rPr>
                <w:bCs/>
                <w:sz w:val="24"/>
              </w:rPr>
              <w:t>5.2.</w:t>
            </w:r>
          </w:p>
        </w:tc>
        <w:tc>
          <w:tcPr>
            <w:tcW w:w="3262" w:type="dxa"/>
            <w:tcBorders>
              <w:top w:val="nil"/>
              <w:left w:val="nil"/>
              <w:bottom w:val="single" w:sz="8" w:space="0" w:color="auto"/>
              <w:right w:val="single" w:sz="8" w:space="0" w:color="auto"/>
            </w:tcBorders>
            <w:tcMar>
              <w:top w:w="0" w:type="dxa"/>
              <w:left w:w="108" w:type="dxa"/>
              <w:bottom w:w="0" w:type="dxa"/>
              <w:right w:w="108" w:type="dxa"/>
            </w:tcMar>
            <w:hideMark/>
          </w:tcPr>
          <w:p w14:paraId="79449FB3" w14:textId="77777777" w:rsidR="00A53CA1" w:rsidRDefault="00A53CA1" w:rsidP="002F0AAE">
            <w:pPr>
              <w:pStyle w:val="Pagrindinistekstas"/>
              <w:jc w:val="left"/>
              <w:rPr>
                <w:bCs/>
                <w:sz w:val="24"/>
              </w:rPr>
            </w:pPr>
            <w:r>
              <w:rPr>
                <w:bCs/>
                <w:sz w:val="24"/>
              </w:rPr>
              <w:t>MP 7 rodiklis</w:t>
            </w:r>
          </w:p>
        </w:tc>
        <w:tc>
          <w:tcPr>
            <w:tcW w:w="2905" w:type="dxa"/>
            <w:tcBorders>
              <w:top w:val="nil"/>
              <w:left w:val="nil"/>
              <w:bottom w:val="single" w:sz="8" w:space="0" w:color="auto"/>
              <w:right w:val="single" w:sz="8" w:space="0" w:color="auto"/>
            </w:tcBorders>
            <w:tcMar>
              <w:top w:w="0" w:type="dxa"/>
              <w:left w:w="108" w:type="dxa"/>
              <w:bottom w:w="0" w:type="dxa"/>
              <w:right w:w="108" w:type="dxa"/>
            </w:tcMar>
            <w:hideMark/>
          </w:tcPr>
          <w:p w14:paraId="58AF9089" w14:textId="77777777" w:rsidR="00A53CA1" w:rsidRDefault="00A53CA1" w:rsidP="002F0AAE">
            <w:pPr>
              <w:pStyle w:val="Pagrindinistekstas"/>
              <w:jc w:val="center"/>
              <w:rPr>
                <w:b/>
                <w:bCs/>
                <w:sz w:val="24"/>
              </w:rPr>
            </w:pPr>
            <w:r>
              <w:rPr>
                <w:b/>
                <w:bCs/>
                <w:sz w:val="24"/>
              </w:rPr>
              <w:t>-</w:t>
            </w:r>
          </w:p>
        </w:tc>
        <w:tc>
          <w:tcPr>
            <w:tcW w:w="2905" w:type="dxa"/>
            <w:tcBorders>
              <w:top w:val="nil"/>
              <w:left w:val="nil"/>
              <w:bottom w:val="single" w:sz="8" w:space="0" w:color="auto"/>
              <w:right w:val="single" w:sz="8" w:space="0" w:color="auto"/>
            </w:tcBorders>
          </w:tcPr>
          <w:p w14:paraId="6248B102" w14:textId="77777777" w:rsidR="00A53CA1" w:rsidRDefault="00A53CA1" w:rsidP="002F0AAE">
            <w:pPr>
              <w:pStyle w:val="Pagrindinistekstas"/>
              <w:jc w:val="center"/>
              <w:rPr>
                <w:b/>
                <w:bCs/>
                <w:sz w:val="24"/>
              </w:rPr>
            </w:pPr>
            <w:r>
              <w:rPr>
                <w:b/>
                <w:bCs/>
                <w:sz w:val="24"/>
              </w:rPr>
              <w:t>-</w:t>
            </w:r>
          </w:p>
        </w:tc>
      </w:tr>
      <w:tr w:rsidR="00A53CA1" w14:paraId="12A11F3F" w14:textId="77777777" w:rsidTr="002F0AAE">
        <w:tc>
          <w:tcPr>
            <w:tcW w:w="6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938DD3C" w14:textId="77777777" w:rsidR="00A53CA1" w:rsidRDefault="00A53CA1" w:rsidP="002F0AAE">
            <w:pPr>
              <w:pStyle w:val="Pagrindinistekstas"/>
              <w:jc w:val="left"/>
              <w:rPr>
                <w:bCs/>
                <w:sz w:val="24"/>
              </w:rPr>
            </w:pPr>
            <w:r>
              <w:rPr>
                <w:bCs/>
                <w:sz w:val="24"/>
              </w:rPr>
              <w:t>6.</w:t>
            </w:r>
          </w:p>
        </w:tc>
        <w:tc>
          <w:tcPr>
            <w:tcW w:w="3262" w:type="dxa"/>
            <w:tcBorders>
              <w:top w:val="nil"/>
              <w:left w:val="nil"/>
              <w:bottom w:val="single" w:sz="8" w:space="0" w:color="auto"/>
              <w:right w:val="single" w:sz="8" w:space="0" w:color="auto"/>
            </w:tcBorders>
            <w:tcMar>
              <w:top w:w="0" w:type="dxa"/>
              <w:left w:w="108" w:type="dxa"/>
              <w:bottom w:w="0" w:type="dxa"/>
              <w:right w:w="108" w:type="dxa"/>
            </w:tcMar>
            <w:hideMark/>
          </w:tcPr>
          <w:p w14:paraId="258C1207" w14:textId="77777777" w:rsidR="00A53CA1" w:rsidRDefault="00A53CA1" w:rsidP="002F0AAE">
            <w:pPr>
              <w:pStyle w:val="Pagrindinistekstas"/>
              <w:jc w:val="left"/>
              <w:rPr>
                <w:b/>
                <w:bCs/>
                <w:sz w:val="24"/>
              </w:rPr>
            </w:pPr>
            <w:r>
              <w:rPr>
                <w:b/>
                <w:bCs/>
                <w:sz w:val="24"/>
              </w:rPr>
              <w:t>Grupių</w:t>
            </w:r>
          </w:p>
        </w:tc>
        <w:tc>
          <w:tcPr>
            <w:tcW w:w="2905" w:type="dxa"/>
            <w:tcBorders>
              <w:top w:val="nil"/>
              <w:left w:val="nil"/>
              <w:bottom w:val="single" w:sz="8" w:space="0" w:color="auto"/>
              <w:right w:val="single" w:sz="8" w:space="0" w:color="auto"/>
            </w:tcBorders>
            <w:tcMar>
              <w:top w:w="0" w:type="dxa"/>
              <w:left w:w="108" w:type="dxa"/>
              <w:bottom w:w="0" w:type="dxa"/>
              <w:right w:w="108" w:type="dxa"/>
            </w:tcMar>
            <w:hideMark/>
          </w:tcPr>
          <w:p w14:paraId="099C581C" w14:textId="77777777" w:rsidR="00A53CA1" w:rsidRDefault="00A53CA1" w:rsidP="002F0AAE">
            <w:pPr>
              <w:pStyle w:val="Pagrindinistekstas"/>
              <w:jc w:val="center"/>
              <w:rPr>
                <w:b/>
                <w:bCs/>
                <w:sz w:val="24"/>
              </w:rPr>
            </w:pPr>
            <w:r>
              <w:rPr>
                <w:b/>
                <w:bCs/>
                <w:sz w:val="24"/>
              </w:rPr>
              <w:t>1</w:t>
            </w:r>
          </w:p>
        </w:tc>
        <w:tc>
          <w:tcPr>
            <w:tcW w:w="2905" w:type="dxa"/>
            <w:tcBorders>
              <w:top w:val="nil"/>
              <w:left w:val="nil"/>
              <w:bottom w:val="single" w:sz="8" w:space="0" w:color="auto"/>
              <w:right w:val="single" w:sz="8" w:space="0" w:color="auto"/>
            </w:tcBorders>
          </w:tcPr>
          <w:p w14:paraId="4DECDB2D" w14:textId="77777777" w:rsidR="00A53CA1" w:rsidRDefault="00A53CA1" w:rsidP="002F0AAE">
            <w:pPr>
              <w:pStyle w:val="Pagrindinistekstas"/>
              <w:jc w:val="center"/>
              <w:rPr>
                <w:b/>
                <w:bCs/>
                <w:sz w:val="24"/>
              </w:rPr>
            </w:pPr>
            <w:r>
              <w:rPr>
                <w:b/>
                <w:bCs/>
                <w:sz w:val="24"/>
              </w:rPr>
              <w:t>1</w:t>
            </w:r>
          </w:p>
        </w:tc>
      </w:tr>
      <w:tr w:rsidR="00A53CA1" w14:paraId="48E74A0B" w14:textId="77777777" w:rsidTr="002F0AAE">
        <w:tc>
          <w:tcPr>
            <w:tcW w:w="67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A387BD1" w14:textId="77777777" w:rsidR="00A53CA1" w:rsidRDefault="00A53CA1" w:rsidP="002F0AAE">
            <w:pPr>
              <w:pStyle w:val="Pagrindinistekstas"/>
              <w:jc w:val="left"/>
              <w:rPr>
                <w:bCs/>
                <w:sz w:val="24"/>
              </w:rPr>
            </w:pPr>
            <w:r>
              <w:rPr>
                <w:b/>
                <w:color w:val="2A2A2A"/>
              </w:rPr>
              <w:t>7.</w:t>
            </w:r>
          </w:p>
        </w:tc>
        <w:tc>
          <w:tcPr>
            <w:tcW w:w="9072" w:type="dxa"/>
            <w:gridSpan w:val="3"/>
            <w:tcBorders>
              <w:top w:val="nil"/>
              <w:left w:val="nil"/>
              <w:bottom w:val="single" w:sz="8" w:space="0" w:color="auto"/>
              <w:right w:val="single" w:sz="8" w:space="0" w:color="auto"/>
            </w:tcBorders>
            <w:tcMar>
              <w:top w:w="0" w:type="dxa"/>
              <w:left w:w="108" w:type="dxa"/>
              <w:bottom w:w="0" w:type="dxa"/>
              <w:right w:w="108" w:type="dxa"/>
            </w:tcMar>
          </w:tcPr>
          <w:p w14:paraId="73F2E926" w14:textId="77777777" w:rsidR="00A53CA1" w:rsidRDefault="00A53CA1" w:rsidP="002F0AAE">
            <w:pPr>
              <w:pStyle w:val="Pagrindinistekstas"/>
              <w:jc w:val="left"/>
              <w:rPr>
                <w:b/>
                <w:bCs/>
                <w:sz w:val="24"/>
              </w:rPr>
            </w:pPr>
            <w:r>
              <w:rPr>
                <w:b/>
                <w:color w:val="000000"/>
                <w:sz w:val="24"/>
              </w:rPr>
              <w:t>Iš viso grupių mokykloje: 2</w:t>
            </w:r>
          </w:p>
        </w:tc>
      </w:tr>
    </w:tbl>
    <w:p w14:paraId="6C106FEB" w14:textId="77777777" w:rsidR="00896DC0" w:rsidRDefault="00896DC0" w:rsidP="00764A2B">
      <w:pPr>
        <w:jc w:val="both"/>
        <w:rPr>
          <w:lang w:val="lt-LT"/>
        </w:rPr>
      </w:pPr>
    </w:p>
    <w:p w14:paraId="4DA2881A" w14:textId="77777777" w:rsidR="00AD26CA" w:rsidRDefault="00D71A9E" w:rsidP="000D1737">
      <w:pPr>
        <w:ind w:firstLine="851"/>
        <w:jc w:val="both"/>
        <w:rPr>
          <w:b/>
          <w:lang w:val="lt-LT"/>
        </w:rPr>
      </w:pPr>
      <w:r>
        <w:rPr>
          <w:lang w:val="lt-LT"/>
        </w:rPr>
        <w:t>34</w:t>
      </w:r>
      <w:r w:rsidR="00A53CA1">
        <w:rPr>
          <w:lang w:val="lt-LT"/>
        </w:rPr>
        <w:t>.2</w:t>
      </w:r>
      <w:r w:rsidR="00ED0CF9">
        <w:rPr>
          <w:lang w:val="lt-LT"/>
        </w:rPr>
        <w:t xml:space="preserve"> </w:t>
      </w:r>
      <w:r w:rsidR="00ED0CF9" w:rsidRPr="00ED0CF9">
        <w:rPr>
          <w:b/>
          <w:lang w:val="lt-LT"/>
        </w:rPr>
        <w:t>Buriavimas</w:t>
      </w:r>
    </w:p>
    <w:tbl>
      <w:tblPr>
        <w:tblW w:w="9747" w:type="dxa"/>
        <w:tblLayout w:type="fixed"/>
        <w:tblCellMar>
          <w:left w:w="0" w:type="dxa"/>
          <w:right w:w="0" w:type="dxa"/>
        </w:tblCellMar>
        <w:tblLook w:val="04A0" w:firstRow="1" w:lastRow="0" w:firstColumn="1" w:lastColumn="0" w:noHBand="0" w:noVBand="1"/>
      </w:tblPr>
      <w:tblGrid>
        <w:gridCol w:w="675"/>
        <w:gridCol w:w="3262"/>
        <w:gridCol w:w="5810"/>
      </w:tblGrid>
      <w:tr w:rsidR="00D27459" w14:paraId="322415B4" w14:textId="77777777" w:rsidTr="00D27459">
        <w:tc>
          <w:tcPr>
            <w:tcW w:w="675"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F4C1F7D" w14:textId="77777777" w:rsidR="00D27459" w:rsidRDefault="00D27459">
            <w:pPr>
              <w:rPr>
                <w:color w:val="2A2A2A"/>
              </w:rPr>
            </w:pPr>
            <w:proofErr w:type="spellStart"/>
            <w:r>
              <w:rPr>
                <w:color w:val="000000"/>
              </w:rPr>
              <w:t>Eil.Nr</w:t>
            </w:r>
            <w:proofErr w:type="spellEnd"/>
            <w:r>
              <w:rPr>
                <w:color w:val="000000"/>
              </w:rPr>
              <w:t>.</w:t>
            </w:r>
          </w:p>
        </w:tc>
        <w:tc>
          <w:tcPr>
            <w:tcW w:w="3262"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660FAA4" w14:textId="77777777" w:rsidR="00D27459" w:rsidRDefault="00A53CA1">
            <w:pPr>
              <w:jc w:val="center"/>
              <w:rPr>
                <w:color w:val="2A2A2A"/>
              </w:rPr>
            </w:pPr>
            <w:r>
              <w:rPr>
                <w:color w:val="000000"/>
                <w:lang w:val="lt-LT"/>
              </w:rPr>
              <w:t>U</w:t>
            </w:r>
            <w:proofErr w:type="spellStart"/>
            <w:r w:rsidR="00D27459">
              <w:rPr>
                <w:color w:val="000000"/>
              </w:rPr>
              <w:t>gdymo</w:t>
            </w:r>
            <w:proofErr w:type="spellEnd"/>
            <w:r>
              <w:rPr>
                <w:color w:val="000000"/>
                <w:lang w:val="lt-LT"/>
              </w:rPr>
              <w:t xml:space="preserve"> programos </w:t>
            </w:r>
            <w:r w:rsidR="00D27459">
              <w:rPr>
                <w:color w:val="000000"/>
                <w:lang w:val="lt-LT"/>
              </w:rPr>
              <w:t>etapas</w:t>
            </w:r>
            <w:r w:rsidR="00D27459">
              <w:rPr>
                <w:color w:val="000000"/>
              </w:rPr>
              <w:t xml:space="preserve">/ </w:t>
            </w:r>
            <w:proofErr w:type="spellStart"/>
            <w:r w:rsidR="00D27459">
              <w:rPr>
                <w:color w:val="000000"/>
              </w:rPr>
              <w:t>grupė</w:t>
            </w:r>
            <w:proofErr w:type="spellEnd"/>
          </w:p>
        </w:tc>
        <w:tc>
          <w:tcPr>
            <w:tcW w:w="581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17C45B6" w14:textId="77777777" w:rsidR="00D27459" w:rsidRPr="001D7442" w:rsidRDefault="0093628D" w:rsidP="002F0AAE">
            <w:pPr>
              <w:pStyle w:val="Pagrindinistekstas"/>
              <w:jc w:val="center"/>
              <w:rPr>
                <w:bCs/>
                <w:sz w:val="24"/>
              </w:rPr>
            </w:pPr>
            <w:r>
              <w:rPr>
                <w:bCs/>
                <w:sz w:val="24"/>
              </w:rPr>
              <w:t>FŠPU</w:t>
            </w:r>
            <w:r w:rsidR="00D27459" w:rsidRPr="001D7442">
              <w:rPr>
                <w:bCs/>
                <w:sz w:val="24"/>
              </w:rPr>
              <w:t xml:space="preserve"> meistriškumo </w:t>
            </w:r>
          </w:p>
          <w:p w14:paraId="778B32AD" w14:textId="77777777" w:rsidR="00D27459" w:rsidRDefault="00D27459" w:rsidP="002F0AAE">
            <w:pPr>
              <w:pStyle w:val="Pagrindinistekstas"/>
              <w:jc w:val="center"/>
              <w:rPr>
                <w:b/>
                <w:bCs/>
                <w:sz w:val="22"/>
                <w:szCs w:val="22"/>
              </w:rPr>
            </w:pPr>
            <w:r w:rsidRPr="001D7442">
              <w:rPr>
                <w:bCs/>
                <w:sz w:val="24"/>
              </w:rPr>
              <w:t>ugdymo</w:t>
            </w:r>
          </w:p>
        </w:tc>
      </w:tr>
      <w:tr w:rsidR="00D27459" w14:paraId="30F8FB18" w14:textId="77777777" w:rsidTr="00D27459">
        <w:tc>
          <w:tcPr>
            <w:tcW w:w="675" w:type="dxa"/>
            <w:vMerge/>
            <w:tcBorders>
              <w:top w:val="single" w:sz="8" w:space="0" w:color="auto"/>
              <w:left w:val="single" w:sz="8" w:space="0" w:color="auto"/>
              <w:bottom w:val="single" w:sz="8" w:space="0" w:color="auto"/>
              <w:right w:val="single" w:sz="8" w:space="0" w:color="auto"/>
            </w:tcBorders>
            <w:vAlign w:val="center"/>
            <w:hideMark/>
          </w:tcPr>
          <w:p w14:paraId="2D6161CC" w14:textId="77777777" w:rsidR="00D27459" w:rsidRDefault="00D27459">
            <w:pPr>
              <w:suppressAutoHyphens w:val="0"/>
              <w:rPr>
                <w:color w:val="2A2A2A"/>
              </w:rPr>
            </w:pPr>
          </w:p>
        </w:tc>
        <w:tc>
          <w:tcPr>
            <w:tcW w:w="3262" w:type="dxa"/>
            <w:vMerge/>
            <w:tcBorders>
              <w:top w:val="single" w:sz="8" w:space="0" w:color="auto"/>
              <w:left w:val="nil"/>
              <w:bottom w:val="single" w:sz="8" w:space="0" w:color="auto"/>
              <w:right w:val="single" w:sz="8" w:space="0" w:color="auto"/>
            </w:tcBorders>
            <w:vAlign w:val="center"/>
            <w:hideMark/>
          </w:tcPr>
          <w:p w14:paraId="0BF1ACEC" w14:textId="77777777" w:rsidR="00D27459" w:rsidRDefault="00D27459">
            <w:pPr>
              <w:suppressAutoHyphens w:val="0"/>
              <w:rPr>
                <w:color w:val="2A2A2A"/>
              </w:rPr>
            </w:pPr>
          </w:p>
        </w:tc>
        <w:tc>
          <w:tcPr>
            <w:tcW w:w="5810" w:type="dxa"/>
            <w:tcBorders>
              <w:top w:val="nil"/>
              <w:left w:val="nil"/>
              <w:bottom w:val="single" w:sz="8" w:space="0" w:color="auto"/>
              <w:right w:val="single" w:sz="8" w:space="0" w:color="auto"/>
            </w:tcBorders>
            <w:tcMar>
              <w:top w:w="0" w:type="dxa"/>
              <w:left w:w="108" w:type="dxa"/>
              <w:bottom w:w="0" w:type="dxa"/>
              <w:right w:w="108" w:type="dxa"/>
            </w:tcMar>
            <w:hideMark/>
          </w:tcPr>
          <w:p w14:paraId="51839D18" w14:textId="77777777" w:rsidR="00D27459" w:rsidRDefault="00D27459" w:rsidP="002F0AAE">
            <w:pPr>
              <w:jc w:val="center"/>
              <w:rPr>
                <w:color w:val="000000"/>
                <w:lang w:val="lt-LT"/>
              </w:rPr>
            </w:pPr>
            <w:r>
              <w:rPr>
                <w:color w:val="000000"/>
                <w:lang w:val="lt-LT"/>
              </w:rPr>
              <w:t xml:space="preserve">1 </w:t>
            </w:r>
          </w:p>
          <w:p w14:paraId="412E86DF" w14:textId="77777777" w:rsidR="00D27459" w:rsidRDefault="00A53CA1" w:rsidP="002F0AAE">
            <w:pPr>
              <w:jc w:val="center"/>
              <w:rPr>
                <w:color w:val="2A2A2A"/>
                <w:lang w:val="lt-LT"/>
              </w:rPr>
            </w:pPr>
            <w:r>
              <w:rPr>
                <w:color w:val="000000"/>
                <w:lang w:val="lt-LT"/>
              </w:rPr>
              <w:t>ugdymo</w:t>
            </w:r>
            <w:r w:rsidR="00D27459">
              <w:rPr>
                <w:color w:val="000000"/>
                <w:lang w:val="lt-LT"/>
              </w:rPr>
              <w:t xml:space="preserve"> metai</w:t>
            </w:r>
          </w:p>
        </w:tc>
      </w:tr>
      <w:tr w:rsidR="00D27459" w14:paraId="56A4D343" w14:textId="77777777" w:rsidTr="00D27459">
        <w:tc>
          <w:tcPr>
            <w:tcW w:w="6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AC598A4" w14:textId="77777777" w:rsidR="00D27459" w:rsidRDefault="00D27459">
            <w:pPr>
              <w:rPr>
                <w:b/>
                <w:color w:val="2A2A2A"/>
                <w:lang w:val="lt-LT"/>
              </w:rPr>
            </w:pPr>
            <w:r>
              <w:rPr>
                <w:b/>
                <w:color w:val="000000"/>
              </w:rPr>
              <w:t>1</w:t>
            </w:r>
            <w:r>
              <w:rPr>
                <w:b/>
                <w:color w:val="000000"/>
                <w:lang w:val="lt-LT"/>
              </w:rPr>
              <w:t>.</w:t>
            </w:r>
          </w:p>
        </w:tc>
        <w:tc>
          <w:tcPr>
            <w:tcW w:w="3262" w:type="dxa"/>
            <w:tcBorders>
              <w:top w:val="nil"/>
              <w:left w:val="nil"/>
              <w:bottom w:val="single" w:sz="8" w:space="0" w:color="auto"/>
              <w:right w:val="single" w:sz="8" w:space="0" w:color="auto"/>
            </w:tcBorders>
            <w:tcMar>
              <w:top w:w="0" w:type="dxa"/>
              <w:left w:w="108" w:type="dxa"/>
              <w:bottom w:w="0" w:type="dxa"/>
              <w:right w:w="108" w:type="dxa"/>
            </w:tcMar>
            <w:hideMark/>
          </w:tcPr>
          <w:p w14:paraId="697DAC02" w14:textId="77777777" w:rsidR="00D27459" w:rsidRDefault="00D27459">
            <w:pPr>
              <w:rPr>
                <w:b/>
                <w:color w:val="000000"/>
                <w:lang w:val="lt-LT"/>
              </w:rPr>
            </w:pPr>
            <w:proofErr w:type="spellStart"/>
            <w:r>
              <w:rPr>
                <w:b/>
                <w:color w:val="000000"/>
              </w:rPr>
              <w:t>Savaitini</w:t>
            </w:r>
            <w:proofErr w:type="spellEnd"/>
            <w:r>
              <w:rPr>
                <w:b/>
                <w:color w:val="000000"/>
                <w:lang w:val="lt-LT"/>
              </w:rPr>
              <w:t>s</w:t>
            </w:r>
            <w:r>
              <w:rPr>
                <w:b/>
                <w:color w:val="000000"/>
              </w:rPr>
              <w:t xml:space="preserve"> </w:t>
            </w:r>
            <w:proofErr w:type="spellStart"/>
            <w:r>
              <w:rPr>
                <w:b/>
                <w:color w:val="000000"/>
              </w:rPr>
              <w:t>valandų</w:t>
            </w:r>
            <w:proofErr w:type="spellEnd"/>
            <w:r>
              <w:rPr>
                <w:b/>
                <w:color w:val="000000"/>
              </w:rPr>
              <w:t xml:space="preserve"> s</w:t>
            </w:r>
            <w:r>
              <w:rPr>
                <w:b/>
                <w:color w:val="000000"/>
                <w:lang w:val="lt-LT"/>
              </w:rPr>
              <w:t>kaičius</w:t>
            </w:r>
          </w:p>
        </w:tc>
        <w:tc>
          <w:tcPr>
            <w:tcW w:w="5810" w:type="dxa"/>
            <w:tcBorders>
              <w:top w:val="nil"/>
              <w:left w:val="nil"/>
              <w:bottom w:val="single" w:sz="8" w:space="0" w:color="auto"/>
              <w:right w:val="single" w:sz="8" w:space="0" w:color="auto"/>
            </w:tcBorders>
            <w:tcMar>
              <w:top w:w="0" w:type="dxa"/>
              <w:left w:w="108" w:type="dxa"/>
              <w:bottom w:w="0" w:type="dxa"/>
              <w:right w:w="108" w:type="dxa"/>
            </w:tcMar>
            <w:hideMark/>
          </w:tcPr>
          <w:p w14:paraId="153CC02A" w14:textId="77777777" w:rsidR="00D27459" w:rsidRDefault="00D27459" w:rsidP="002F0AAE">
            <w:pPr>
              <w:pStyle w:val="Pagrindinistekstas"/>
              <w:jc w:val="center"/>
              <w:rPr>
                <w:b/>
                <w:bCs/>
                <w:sz w:val="24"/>
              </w:rPr>
            </w:pPr>
            <w:r>
              <w:rPr>
                <w:b/>
                <w:bCs/>
                <w:sz w:val="24"/>
              </w:rPr>
              <w:t>1</w:t>
            </w:r>
            <w:r w:rsidR="001D7442">
              <w:rPr>
                <w:b/>
                <w:bCs/>
                <w:sz w:val="24"/>
              </w:rPr>
              <w:t>4</w:t>
            </w:r>
          </w:p>
        </w:tc>
      </w:tr>
      <w:tr w:rsidR="00D27459" w14:paraId="13382D71" w14:textId="77777777" w:rsidTr="00D27459">
        <w:tc>
          <w:tcPr>
            <w:tcW w:w="6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C49A089" w14:textId="77777777" w:rsidR="00D27459" w:rsidRDefault="00D27459">
            <w:pPr>
              <w:rPr>
                <w:b/>
                <w:color w:val="2A2A2A"/>
                <w:lang w:val="lt-LT"/>
              </w:rPr>
            </w:pPr>
            <w:r>
              <w:rPr>
                <w:b/>
                <w:color w:val="000000"/>
              </w:rPr>
              <w:t>2</w:t>
            </w:r>
            <w:r>
              <w:rPr>
                <w:b/>
                <w:color w:val="000000"/>
                <w:lang w:val="lt-LT"/>
              </w:rPr>
              <w:t>.</w:t>
            </w:r>
          </w:p>
        </w:tc>
        <w:tc>
          <w:tcPr>
            <w:tcW w:w="3262" w:type="dxa"/>
            <w:tcBorders>
              <w:top w:val="nil"/>
              <w:left w:val="nil"/>
              <w:bottom w:val="single" w:sz="8" w:space="0" w:color="auto"/>
              <w:right w:val="single" w:sz="8" w:space="0" w:color="auto"/>
            </w:tcBorders>
            <w:tcMar>
              <w:top w:w="0" w:type="dxa"/>
              <w:left w:w="108" w:type="dxa"/>
              <w:bottom w:w="0" w:type="dxa"/>
              <w:right w:w="108" w:type="dxa"/>
            </w:tcMar>
            <w:hideMark/>
          </w:tcPr>
          <w:p w14:paraId="7FA07085" w14:textId="77777777" w:rsidR="00D27459" w:rsidRDefault="00D27459">
            <w:pPr>
              <w:rPr>
                <w:b/>
                <w:color w:val="000000"/>
                <w:lang w:val="lt-LT"/>
              </w:rPr>
            </w:pPr>
            <w:proofErr w:type="spellStart"/>
            <w:r>
              <w:rPr>
                <w:b/>
                <w:color w:val="000000"/>
              </w:rPr>
              <w:t>Metinis</w:t>
            </w:r>
            <w:proofErr w:type="spellEnd"/>
            <w:r>
              <w:rPr>
                <w:b/>
                <w:color w:val="000000"/>
              </w:rPr>
              <w:t xml:space="preserve"> </w:t>
            </w:r>
            <w:proofErr w:type="spellStart"/>
            <w:r>
              <w:rPr>
                <w:b/>
                <w:color w:val="000000"/>
              </w:rPr>
              <w:t>valandų</w:t>
            </w:r>
            <w:proofErr w:type="spellEnd"/>
            <w:r>
              <w:rPr>
                <w:b/>
                <w:color w:val="000000"/>
              </w:rPr>
              <w:t xml:space="preserve"> </w:t>
            </w:r>
            <w:r>
              <w:rPr>
                <w:b/>
                <w:color w:val="000000"/>
                <w:lang w:val="lt-LT"/>
              </w:rPr>
              <w:t>skaičius</w:t>
            </w:r>
          </w:p>
        </w:tc>
        <w:tc>
          <w:tcPr>
            <w:tcW w:w="5810" w:type="dxa"/>
            <w:tcBorders>
              <w:top w:val="nil"/>
              <w:left w:val="nil"/>
              <w:bottom w:val="single" w:sz="8" w:space="0" w:color="auto"/>
              <w:right w:val="single" w:sz="8" w:space="0" w:color="auto"/>
            </w:tcBorders>
            <w:tcMar>
              <w:top w:w="0" w:type="dxa"/>
              <w:left w:w="108" w:type="dxa"/>
              <w:bottom w:w="0" w:type="dxa"/>
              <w:right w:w="108" w:type="dxa"/>
            </w:tcMar>
            <w:hideMark/>
          </w:tcPr>
          <w:p w14:paraId="4909ACD4" w14:textId="77777777" w:rsidR="00D27459" w:rsidRDefault="00D27459" w:rsidP="002F0AAE">
            <w:pPr>
              <w:pStyle w:val="Pagrindinistekstas"/>
              <w:jc w:val="center"/>
              <w:rPr>
                <w:b/>
                <w:bCs/>
                <w:sz w:val="24"/>
              </w:rPr>
            </w:pPr>
            <w:r>
              <w:rPr>
                <w:b/>
                <w:bCs/>
                <w:sz w:val="24"/>
              </w:rPr>
              <w:t>5</w:t>
            </w:r>
            <w:r w:rsidR="001D7442">
              <w:rPr>
                <w:b/>
                <w:bCs/>
                <w:sz w:val="24"/>
              </w:rPr>
              <w:t>32</w:t>
            </w:r>
          </w:p>
        </w:tc>
      </w:tr>
      <w:tr w:rsidR="00D27459" w14:paraId="3F11B622" w14:textId="77777777" w:rsidTr="00D27459">
        <w:tc>
          <w:tcPr>
            <w:tcW w:w="6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D33F528" w14:textId="77777777" w:rsidR="00D27459" w:rsidRDefault="00D27459">
            <w:pPr>
              <w:pStyle w:val="Pagrindinistekstas"/>
              <w:jc w:val="left"/>
              <w:rPr>
                <w:bCs/>
                <w:sz w:val="24"/>
              </w:rPr>
            </w:pPr>
            <w:r>
              <w:rPr>
                <w:bCs/>
                <w:sz w:val="24"/>
              </w:rPr>
              <w:t>3.</w:t>
            </w:r>
          </w:p>
          <w:p w14:paraId="7D50E6B4" w14:textId="77777777" w:rsidR="00D27459" w:rsidRDefault="00D27459">
            <w:pPr>
              <w:pStyle w:val="Pagrindinistekstas"/>
              <w:jc w:val="left"/>
              <w:rPr>
                <w:bCs/>
                <w:sz w:val="24"/>
              </w:rPr>
            </w:pPr>
            <w:r>
              <w:rPr>
                <w:bCs/>
                <w:sz w:val="24"/>
              </w:rPr>
              <w:t>3.1.</w:t>
            </w:r>
          </w:p>
          <w:p w14:paraId="23AF8C3E" w14:textId="77777777" w:rsidR="00D27459" w:rsidRDefault="00D27459">
            <w:pPr>
              <w:pStyle w:val="Pagrindinistekstas"/>
              <w:jc w:val="left"/>
              <w:rPr>
                <w:bCs/>
                <w:sz w:val="24"/>
              </w:rPr>
            </w:pPr>
            <w:r>
              <w:rPr>
                <w:bCs/>
                <w:sz w:val="24"/>
              </w:rPr>
              <w:t>3.2.</w:t>
            </w:r>
          </w:p>
        </w:tc>
        <w:tc>
          <w:tcPr>
            <w:tcW w:w="3262" w:type="dxa"/>
            <w:tcBorders>
              <w:top w:val="nil"/>
              <w:left w:val="nil"/>
              <w:bottom w:val="single" w:sz="8" w:space="0" w:color="auto"/>
              <w:right w:val="single" w:sz="8" w:space="0" w:color="auto"/>
            </w:tcBorders>
            <w:tcMar>
              <w:top w:w="0" w:type="dxa"/>
              <w:left w:w="108" w:type="dxa"/>
              <w:bottom w:w="0" w:type="dxa"/>
              <w:right w:w="108" w:type="dxa"/>
            </w:tcMar>
            <w:hideMark/>
          </w:tcPr>
          <w:p w14:paraId="20A3DBF3" w14:textId="77777777" w:rsidR="00D27459" w:rsidRDefault="00D27459">
            <w:pPr>
              <w:rPr>
                <w:lang w:eastAsia="lt-LT"/>
              </w:rPr>
            </w:pPr>
            <w:proofErr w:type="spellStart"/>
            <w:r>
              <w:rPr>
                <w:lang w:eastAsia="lt-LT"/>
              </w:rPr>
              <w:t>Ugdymo</w:t>
            </w:r>
            <w:proofErr w:type="spellEnd"/>
            <w:r>
              <w:rPr>
                <w:lang w:eastAsia="lt-LT"/>
              </w:rPr>
              <w:t xml:space="preserve"> </w:t>
            </w:r>
            <w:proofErr w:type="spellStart"/>
            <w:r>
              <w:rPr>
                <w:lang w:eastAsia="lt-LT"/>
              </w:rPr>
              <w:t>turinys</w:t>
            </w:r>
            <w:proofErr w:type="spellEnd"/>
            <w:r>
              <w:rPr>
                <w:lang w:val="lt-LT" w:eastAsia="lt-LT"/>
              </w:rPr>
              <w:t xml:space="preserve"> (val.)</w:t>
            </w:r>
            <w:r>
              <w:rPr>
                <w:lang w:eastAsia="lt-LT"/>
              </w:rPr>
              <w:t>:</w:t>
            </w:r>
          </w:p>
          <w:p w14:paraId="4939C04F" w14:textId="77777777" w:rsidR="00D27459" w:rsidRDefault="00D27459">
            <w:pPr>
              <w:rPr>
                <w:lang w:val="lt-LT" w:eastAsia="lt-LT"/>
              </w:rPr>
            </w:pPr>
            <w:proofErr w:type="spellStart"/>
            <w:r>
              <w:rPr>
                <w:lang w:eastAsia="lt-LT"/>
              </w:rPr>
              <w:t>teorinis</w:t>
            </w:r>
            <w:proofErr w:type="spellEnd"/>
            <w:r>
              <w:rPr>
                <w:lang w:eastAsia="lt-LT"/>
              </w:rPr>
              <w:t xml:space="preserve"> </w:t>
            </w:r>
            <w:proofErr w:type="spellStart"/>
            <w:r>
              <w:rPr>
                <w:lang w:eastAsia="lt-LT"/>
              </w:rPr>
              <w:t>rengimas</w:t>
            </w:r>
            <w:proofErr w:type="spellEnd"/>
          </w:p>
          <w:p w14:paraId="47937808" w14:textId="77777777" w:rsidR="00D27459" w:rsidRDefault="00D27459">
            <w:pPr>
              <w:pStyle w:val="Pagrindinistekstas"/>
              <w:jc w:val="left"/>
              <w:rPr>
                <w:bCs/>
                <w:sz w:val="24"/>
              </w:rPr>
            </w:pPr>
            <w:r>
              <w:rPr>
                <w:sz w:val="24"/>
                <w:lang w:eastAsia="lt-LT"/>
              </w:rPr>
              <w:t>praktinis rengimas</w:t>
            </w:r>
          </w:p>
        </w:tc>
        <w:tc>
          <w:tcPr>
            <w:tcW w:w="5810" w:type="dxa"/>
            <w:tcBorders>
              <w:top w:val="nil"/>
              <w:left w:val="nil"/>
              <w:bottom w:val="single" w:sz="8" w:space="0" w:color="auto"/>
              <w:right w:val="single" w:sz="8" w:space="0" w:color="auto"/>
            </w:tcBorders>
            <w:tcMar>
              <w:top w:w="0" w:type="dxa"/>
              <w:left w:w="108" w:type="dxa"/>
              <w:bottom w:w="0" w:type="dxa"/>
              <w:right w:w="108" w:type="dxa"/>
            </w:tcMar>
          </w:tcPr>
          <w:p w14:paraId="7F70A2DE" w14:textId="77777777" w:rsidR="00D27459" w:rsidRDefault="00D27459" w:rsidP="002F0AAE">
            <w:pPr>
              <w:pStyle w:val="Pagrindinistekstas"/>
              <w:jc w:val="center"/>
              <w:rPr>
                <w:bCs/>
                <w:sz w:val="24"/>
              </w:rPr>
            </w:pPr>
          </w:p>
          <w:p w14:paraId="1F25284B" w14:textId="77777777" w:rsidR="00D27459" w:rsidRDefault="00D27459" w:rsidP="002F0AAE">
            <w:pPr>
              <w:pStyle w:val="Pagrindinistekstas"/>
              <w:jc w:val="center"/>
              <w:rPr>
                <w:bCs/>
                <w:sz w:val="24"/>
              </w:rPr>
            </w:pPr>
            <w:r>
              <w:rPr>
                <w:bCs/>
                <w:sz w:val="24"/>
              </w:rPr>
              <w:t xml:space="preserve"> 20</w:t>
            </w:r>
          </w:p>
          <w:p w14:paraId="6F8792A5" w14:textId="77777777" w:rsidR="00D27459" w:rsidRDefault="00D27459" w:rsidP="002F0AAE">
            <w:pPr>
              <w:pStyle w:val="Pagrindinistekstas"/>
              <w:jc w:val="center"/>
              <w:rPr>
                <w:bCs/>
                <w:sz w:val="24"/>
              </w:rPr>
            </w:pPr>
            <w:r>
              <w:rPr>
                <w:bCs/>
                <w:sz w:val="24"/>
              </w:rPr>
              <w:t>5</w:t>
            </w:r>
            <w:r w:rsidR="001D7442">
              <w:rPr>
                <w:bCs/>
                <w:sz w:val="24"/>
              </w:rPr>
              <w:t>12</w:t>
            </w:r>
          </w:p>
        </w:tc>
      </w:tr>
      <w:tr w:rsidR="00D27459" w14:paraId="204FB7B4" w14:textId="77777777" w:rsidTr="00D27459">
        <w:tc>
          <w:tcPr>
            <w:tcW w:w="6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585094D" w14:textId="77777777" w:rsidR="00D27459" w:rsidRDefault="00D27459">
            <w:pPr>
              <w:pStyle w:val="Pagrindinistekstas"/>
              <w:jc w:val="left"/>
              <w:rPr>
                <w:bCs/>
                <w:sz w:val="24"/>
              </w:rPr>
            </w:pPr>
            <w:r>
              <w:rPr>
                <w:bCs/>
                <w:sz w:val="24"/>
              </w:rPr>
              <w:t>4.</w:t>
            </w:r>
          </w:p>
        </w:tc>
        <w:tc>
          <w:tcPr>
            <w:tcW w:w="3262" w:type="dxa"/>
            <w:tcBorders>
              <w:top w:val="nil"/>
              <w:left w:val="nil"/>
              <w:bottom w:val="single" w:sz="8" w:space="0" w:color="auto"/>
              <w:right w:val="single" w:sz="8" w:space="0" w:color="auto"/>
            </w:tcBorders>
            <w:tcMar>
              <w:top w:w="0" w:type="dxa"/>
              <w:left w:w="108" w:type="dxa"/>
              <w:bottom w:w="0" w:type="dxa"/>
              <w:right w:w="108" w:type="dxa"/>
            </w:tcMar>
            <w:hideMark/>
          </w:tcPr>
          <w:p w14:paraId="7BC2855E" w14:textId="77777777" w:rsidR="00D27459" w:rsidRDefault="00D27459">
            <w:pPr>
              <w:pStyle w:val="Pagrindinistekstas"/>
              <w:jc w:val="left"/>
              <w:rPr>
                <w:bCs/>
                <w:sz w:val="24"/>
              </w:rPr>
            </w:pPr>
            <w:r>
              <w:rPr>
                <w:sz w:val="24"/>
                <w:lang w:eastAsia="lt-LT"/>
              </w:rPr>
              <w:t>Planuojamas varžybų skaičius per metus (ne mažiau)</w:t>
            </w:r>
          </w:p>
        </w:tc>
        <w:tc>
          <w:tcPr>
            <w:tcW w:w="5810" w:type="dxa"/>
            <w:tcBorders>
              <w:top w:val="nil"/>
              <w:left w:val="nil"/>
              <w:bottom w:val="single" w:sz="8" w:space="0" w:color="auto"/>
              <w:right w:val="single" w:sz="8" w:space="0" w:color="auto"/>
            </w:tcBorders>
            <w:tcMar>
              <w:top w:w="0" w:type="dxa"/>
              <w:left w:w="108" w:type="dxa"/>
              <w:bottom w:w="0" w:type="dxa"/>
              <w:right w:w="108" w:type="dxa"/>
            </w:tcMar>
          </w:tcPr>
          <w:p w14:paraId="70836267" w14:textId="77777777" w:rsidR="00D27459" w:rsidRDefault="00D27459" w:rsidP="002F0AAE">
            <w:pPr>
              <w:pStyle w:val="Pagrindinistekstas"/>
              <w:jc w:val="center"/>
              <w:rPr>
                <w:bCs/>
                <w:sz w:val="24"/>
              </w:rPr>
            </w:pPr>
          </w:p>
          <w:p w14:paraId="7B6301F9" w14:textId="77777777" w:rsidR="00D27459" w:rsidRDefault="001D7442" w:rsidP="002F0AAE">
            <w:pPr>
              <w:pStyle w:val="Pagrindinistekstas"/>
              <w:jc w:val="center"/>
              <w:rPr>
                <w:bCs/>
                <w:sz w:val="24"/>
              </w:rPr>
            </w:pPr>
            <w:r>
              <w:rPr>
                <w:bCs/>
                <w:sz w:val="24"/>
              </w:rPr>
              <w:t>8</w:t>
            </w:r>
          </w:p>
        </w:tc>
      </w:tr>
      <w:tr w:rsidR="00D27459" w14:paraId="6D5D2051" w14:textId="77777777" w:rsidTr="00D27459">
        <w:tc>
          <w:tcPr>
            <w:tcW w:w="6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D472CD0" w14:textId="77777777" w:rsidR="00D27459" w:rsidRDefault="00D27459">
            <w:pPr>
              <w:pStyle w:val="Pagrindinistekstas"/>
              <w:jc w:val="left"/>
              <w:rPr>
                <w:bCs/>
                <w:sz w:val="24"/>
              </w:rPr>
            </w:pPr>
            <w:r>
              <w:rPr>
                <w:bCs/>
                <w:sz w:val="24"/>
              </w:rPr>
              <w:t>5.</w:t>
            </w:r>
          </w:p>
        </w:tc>
        <w:tc>
          <w:tcPr>
            <w:tcW w:w="3262" w:type="dxa"/>
            <w:tcBorders>
              <w:top w:val="nil"/>
              <w:left w:val="nil"/>
              <w:bottom w:val="single" w:sz="8" w:space="0" w:color="auto"/>
              <w:right w:val="single" w:sz="8" w:space="0" w:color="auto"/>
            </w:tcBorders>
            <w:tcMar>
              <w:top w:w="0" w:type="dxa"/>
              <w:left w:w="108" w:type="dxa"/>
              <w:bottom w:w="0" w:type="dxa"/>
              <w:right w:w="108" w:type="dxa"/>
            </w:tcMar>
            <w:hideMark/>
          </w:tcPr>
          <w:p w14:paraId="1E8EF8CA" w14:textId="77777777" w:rsidR="00D27459" w:rsidRDefault="00D27459">
            <w:pPr>
              <w:pStyle w:val="Pagrindinistekstas"/>
              <w:jc w:val="left"/>
              <w:rPr>
                <w:bCs/>
                <w:sz w:val="24"/>
              </w:rPr>
            </w:pPr>
            <w:r>
              <w:rPr>
                <w:bCs/>
                <w:sz w:val="24"/>
              </w:rPr>
              <w:t>Mokinių skaičius grupėje</w:t>
            </w:r>
          </w:p>
        </w:tc>
        <w:tc>
          <w:tcPr>
            <w:tcW w:w="5810" w:type="dxa"/>
            <w:tcBorders>
              <w:top w:val="nil"/>
              <w:left w:val="nil"/>
              <w:bottom w:val="single" w:sz="8" w:space="0" w:color="auto"/>
              <w:right w:val="single" w:sz="8" w:space="0" w:color="auto"/>
            </w:tcBorders>
            <w:tcMar>
              <w:top w:w="0" w:type="dxa"/>
              <w:left w:w="108" w:type="dxa"/>
              <w:bottom w:w="0" w:type="dxa"/>
              <w:right w:w="108" w:type="dxa"/>
            </w:tcMar>
            <w:hideMark/>
          </w:tcPr>
          <w:p w14:paraId="6DEB0CF6" w14:textId="77777777" w:rsidR="00D27459" w:rsidRDefault="001D7442" w:rsidP="002F0AAE">
            <w:pPr>
              <w:pStyle w:val="Pagrindinistekstas"/>
              <w:tabs>
                <w:tab w:val="left" w:pos="615"/>
                <w:tab w:val="center" w:pos="894"/>
              </w:tabs>
              <w:jc w:val="center"/>
              <w:rPr>
                <w:b/>
                <w:bCs/>
                <w:sz w:val="24"/>
              </w:rPr>
            </w:pPr>
            <w:r>
              <w:rPr>
                <w:b/>
                <w:bCs/>
                <w:sz w:val="24"/>
              </w:rPr>
              <w:t>1</w:t>
            </w:r>
            <w:r w:rsidR="00F43A62">
              <w:rPr>
                <w:b/>
                <w:bCs/>
                <w:sz w:val="24"/>
              </w:rPr>
              <w:t>0</w:t>
            </w:r>
          </w:p>
        </w:tc>
      </w:tr>
      <w:tr w:rsidR="00D27459" w14:paraId="51FD93D6" w14:textId="77777777" w:rsidTr="00D27459">
        <w:tc>
          <w:tcPr>
            <w:tcW w:w="6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8ADB372" w14:textId="77777777" w:rsidR="00D27459" w:rsidRDefault="00D27459">
            <w:pPr>
              <w:pStyle w:val="Pagrindinistekstas"/>
              <w:jc w:val="left"/>
              <w:rPr>
                <w:bCs/>
                <w:sz w:val="24"/>
              </w:rPr>
            </w:pPr>
            <w:r>
              <w:rPr>
                <w:bCs/>
                <w:sz w:val="24"/>
              </w:rPr>
              <w:t>5.1.</w:t>
            </w:r>
          </w:p>
        </w:tc>
        <w:tc>
          <w:tcPr>
            <w:tcW w:w="3262" w:type="dxa"/>
            <w:tcBorders>
              <w:top w:val="nil"/>
              <w:left w:val="nil"/>
              <w:bottom w:val="single" w:sz="8" w:space="0" w:color="auto"/>
              <w:right w:val="single" w:sz="8" w:space="0" w:color="auto"/>
            </w:tcBorders>
            <w:tcMar>
              <w:top w:w="0" w:type="dxa"/>
              <w:left w:w="108" w:type="dxa"/>
              <w:bottom w:w="0" w:type="dxa"/>
              <w:right w:w="108" w:type="dxa"/>
            </w:tcMar>
            <w:hideMark/>
          </w:tcPr>
          <w:p w14:paraId="2AC9E52C" w14:textId="77777777" w:rsidR="00D27459" w:rsidRDefault="00D27459">
            <w:pPr>
              <w:pStyle w:val="Pagrindinistekstas"/>
              <w:jc w:val="left"/>
              <w:rPr>
                <w:bCs/>
                <w:sz w:val="24"/>
              </w:rPr>
            </w:pPr>
            <w:r>
              <w:rPr>
                <w:bCs/>
                <w:sz w:val="24"/>
              </w:rPr>
              <w:t>Iš jų: be meistriškumo pakopų</w:t>
            </w:r>
          </w:p>
        </w:tc>
        <w:tc>
          <w:tcPr>
            <w:tcW w:w="5810" w:type="dxa"/>
            <w:tcBorders>
              <w:top w:val="nil"/>
              <w:left w:val="nil"/>
              <w:bottom w:val="single" w:sz="8" w:space="0" w:color="auto"/>
              <w:right w:val="single" w:sz="8" w:space="0" w:color="auto"/>
            </w:tcBorders>
            <w:tcMar>
              <w:top w:w="0" w:type="dxa"/>
              <w:left w:w="108" w:type="dxa"/>
              <w:bottom w:w="0" w:type="dxa"/>
              <w:right w:w="108" w:type="dxa"/>
            </w:tcMar>
            <w:hideMark/>
          </w:tcPr>
          <w:p w14:paraId="1E698AC6" w14:textId="77777777" w:rsidR="00D27459" w:rsidRDefault="001D7442" w:rsidP="002F0AAE">
            <w:pPr>
              <w:pStyle w:val="Pagrindinistekstas"/>
              <w:tabs>
                <w:tab w:val="left" w:pos="615"/>
                <w:tab w:val="center" w:pos="894"/>
              </w:tabs>
              <w:jc w:val="center"/>
              <w:rPr>
                <w:bCs/>
                <w:sz w:val="24"/>
              </w:rPr>
            </w:pPr>
            <w:r>
              <w:rPr>
                <w:bCs/>
                <w:sz w:val="24"/>
              </w:rPr>
              <w:t>9</w:t>
            </w:r>
          </w:p>
        </w:tc>
      </w:tr>
      <w:tr w:rsidR="00D27459" w14:paraId="0EEAC161" w14:textId="77777777" w:rsidTr="00D27459">
        <w:tc>
          <w:tcPr>
            <w:tcW w:w="6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81D64A5" w14:textId="77777777" w:rsidR="00D27459" w:rsidRDefault="00D27459">
            <w:pPr>
              <w:pStyle w:val="Pagrindinistekstas"/>
              <w:jc w:val="left"/>
              <w:rPr>
                <w:bCs/>
                <w:sz w:val="24"/>
              </w:rPr>
            </w:pPr>
            <w:r>
              <w:rPr>
                <w:bCs/>
                <w:sz w:val="24"/>
              </w:rPr>
              <w:t>5.2.</w:t>
            </w:r>
          </w:p>
        </w:tc>
        <w:tc>
          <w:tcPr>
            <w:tcW w:w="3262" w:type="dxa"/>
            <w:tcBorders>
              <w:top w:val="nil"/>
              <w:left w:val="nil"/>
              <w:bottom w:val="single" w:sz="8" w:space="0" w:color="auto"/>
              <w:right w:val="single" w:sz="8" w:space="0" w:color="auto"/>
            </w:tcBorders>
            <w:tcMar>
              <w:top w:w="0" w:type="dxa"/>
              <w:left w:w="108" w:type="dxa"/>
              <w:bottom w:w="0" w:type="dxa"/>
              <w:right w:w="108" w:type="dxa"/>
            </w:tcMar>
            <w:hideMark/>
          </w:tcPr>
          <w:p w14:paraId="6AAAB0A2" w14:textId="77777777" w:rsidR="00D27459" w:rsidRDefault="00D27459">
            <w:pPr>
              <w:pStyle w:val="Pagrindinistekstas"/>
              <w:jc w:val="left"/>
              <w:rPr>
                <w:bCs/>
                <w:sz w:val="24"/>
              </w:rPr>
            </w:pPr>
            <w:r>
              <w:rPr>
                <w:bCs/>
                <w:sz w:val="24"/>
              </w:rPr>
              <w:t>MP 6 rodiklis</w:t>
            </w:r>
          </w:p>
        </w:tc>
        <w:tc>
          <w:tcPr>
            <w:tcW w:w="5810" w:type="dxa"/>
            <w:tcBorders>
              <w:top w:val="nil"/>
              <w:left w:val="nil"/>
              <w:bottom w:val="single" w:sz="8" w:space="0" w:color="auto"/>
              <w:right w:val="single" w:sz="8" w:space="0" w:color="auto"/>
            </w:tcBorders>
            <w:tcMar>
              <w:top w:w="0" w:type="dxa"/>
              <w:left w:w="108" w:type="dxa"/>
              <w:bottom w:w="0" w:type="dxa"/>
              <w:right w:w="108" w:type="dxa"/>
            </w:tcMar>
            <w:hideMark/>
          </w:tcPr>
          <w:p w14:paraId="31471483" w14:textId="77777777" w:rsidR="00D27459" w:rsidRDefault="00D27459" w:rsidP="002F0AAE">
            <w:pPr>
              <w:pStyle w:val="Pagrindinistekstas"/>
              <w:tabs>
                <w:tab w:val="left" w:pos="615"/>
                <w:tab w:val="center" w:pos="894"/>
              </w:tabs>
              <w:jc w:val="center"/>
              <w:rPr>
                <w:bCs/>
                <w:sz w:val="24"/>
              </w:rPr>
            </w:pPr>
            <w:r>
              <w:rPr>
                <w:bCs/>
                <w:sz w:val="24"/>
              </w:rPr>
              <w:t>-</w:t>
            </w:r>
          </w:p>
        </w:tc>
      </w:tr>
      <w:tr w:rsidR="00D27459" w14:paraId="6215B918" w14:textId="77777777" w:rsidTr="00D27459">
        <w:tc>
          <w:tcPr>
            <w:tcW w:w="6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F096D45" w14:textId="77777777" w:rsidR="00D27459" w:rsidRDefault="00D27459">
            <w:pPr>
              <w:pStyle w:val="Pagrindinistekstas"/>
              <w:jc w:val="left"/>
              <w:rPr>
                <w:bCs/>
                <w:sz w:val="24"/>
              </w:rPr>
            </w:pPr>
            <w:r>
              <w:rPr>
                <w:bCs/>
                <w:sz w:val="24"/>
              </w:rPr>
              <w:t>5.3.</w:t>
            </w:r>
          </w:p>
        </w:tc>
        <w:tc>
          <w:tcPr>
            <w:tcW w:w="3262" w:type="dxa"/>
            <w:tcBorders>
              <w:top w:val="nil"/>
              <w:left w:val="nil"/>
              <w:bottom w:val="single" w:sz="8" w:space="0" w:color="auto"/>
              <w:right w:val="single" w:sz="8" w:space="0" w:color="auto"/>
            </w:tcBorders>
            <w:tcMar>
              <w:top w:w="0" w:type="dxa"/>
              <w:left w:w="108" w:type="dxa"/>
              <w:bottom w:w="0" w:type="dxa"/>
              <w:right w:w="108" w:type="dxa"/>
            </w:tcMar>
            <w:hideMark/>
          </w:tcPr>
          <w:p w14:paraId="07B1D167" w14:textId="77777777" w:rsidR="00D27459" w:rsidRDefault="00D27459">
            <w:pPr>
              <w:pStyle w:val="Pagrindinistekstas"/>
              <w:jc w:val="left"/>
              <w:rPr>
                <w:bCs/>
                <w:sz w:val="24"/>
              </w:rPr>
            </w:pPr>
            <w:r>
              <w:rPr>
                <w:bCs/>
                <w:sz w:val="24"/>
              </w:rPr>
              <w:t>MP 5 rodiklis</w:t>
            </w:r>
          </w:p>
        </w:tc>
        <w:tc>
          <w:tcPr>
            <w:tcW w:w="5810" w:type="dxa"/>
            <w:tcBorders>
              <w:top w:val="nil"/>
              <w:left w:val="nil"/>
              <w:bottom w:val="single" w:sz="8" w:space="0" w:color="auto"/>
              <w:right w:val="single" w:sz="8" w:space="0" w:color="auto"/>
            </w:tcBorders>
            <w:tcMar>
              <w:top w:w="0" w:type="dxa"/>
              <w:left w:w="108" w:type="dxa"/>
              <w:bottom w:w="0" w:type="dxa"/>
              <w:right w:w="108" w:type="dxa"/>
            </w:tcMar>
            <w:hideMark/>
          </w:tcPr>
          <w:p w14:paraId="4BBB0E05" w14:textId="77777777" w:rsidR="00D27459" w:rsidRDefault="00D27459" w:rsidP="002F0AAE">
            <w:pPr>
              <w:pStyle w:val="Pagrindinistekstas"/>
              <w:tabs>
                <w:tab w:val="left" w:pos="615"/>
                <w:tab w:val="center" w:pos="894"/>
              </w:tabs>
              <w:jc w:val="center"/>
              <w:rPr>
                <w:bCs/>
                <w:sz w:val="24"/>
              </w:rPr>
            </w:pPr>
            <w:r>
              <w:rPr>
                <w:bCs/>
                <w:sz w:val="24"/>
              </w:rPr>
              <w:t>1</w:t>
            </w:r>
          </w:p>
        </w:tc>
      </w:tr>
      <w:tr w:rsidR="00D27459" w14:paraId="39E22F4B" w14:textId="77777777" w:rsidTr="00D27459">
        <w:tc>
          <w:tcPr>
            <w:tcW w:w="6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66AC168" w14:textId="77777777" w:rsidR="00D27459" w:rsidRDefault="00D27459">
            <w:pPr>
              <w:pStyle w:val="Pagrindinistekstas"/>
              <w:jc w:val="left"/>
              <w:rPr>
                <w:bCs/>
                <w:sz w:val="24"/>
              </w:rPr>
            </w:pPr>
            <w:r>
              <w:rPr>
                <w:bCs/>
                <w:sz w:val="24"/>
              </w:rPr>
              <w:t>5.4.</w:t>
            </w:r>
          </w:p>
        </w:tc>
        <w:tc>
          <w:tcPr>
            <w:tcW w:w="3262" w:type="dxa"/>
            <w:tcBorders>
              <w:top w:val="nil"/>
              <w:left w:val="nil"/>
              <w:bottom w:val="single" w:sz="8" w:space="0" w:color="auto"/>
              <w:right w:val="single" w:sz="8" w:space="0" w:color="auto"/>
            </w:tcBorders>
            <w:tcMar>
              <w:top w:w="0" w:type="dxa"/>
              <w:left w:w="108" w:type="dxa"/>
              <w:bottom w:w="0" w:type="dxa"/>
              <w:right w:w="108" w:type="dxa"/>
            </w:tcMar>
            <w:hideMark/>
          </w:tcPr>
          <w:p w14:paraId="788A9E00" w14:textId="77777777" w:rsidR="00D27459" w:rsidRDefault="00D27459">
            <w:pPr>
              <w:pStyle w:val="Pagrindinistekstas"/>
              <w:jc w:val="left"/>
              <w:rPr>
                <w:bCs/>
                <w:sz w:val="24"/>
              </w:rPr>
            </w:pPr>
            <w:r>
              <w:rPr>
                <w:bCs/>
                <w:sz w:val="24"/>
              </w:rPr>
              <w:t>MP 4 rodiklis</w:t>
            </w:r>
          </w:p>
        </w:tc>
        <w:tc>
          <w:tcPr>
            <w:tcW w:w="5810" w:type="dxa"/>
            <w:tcBorders>
              <w:top w:val="nil"/>
              <w:left w:val="nil"/>
              <w:bottom w:val="single" w:sz="8" w:space="0" w:color="auto"/>
              <w:right w:val="single" w:sz="8" w:space="0" w:color="auto"/>
            </w:tcBorders>
            <w:tcMar>
              <w:top w:w="0" w:type="dxa"/>
              <w:left w:w="108" w:type="dxa"/>
              <w:bottom w:w="0" w:type="dxa"/>
              <w:right w:w="108" w:type="dxa"/>
            </w:tcMar>
            <w:hideMark/>
          </w:tcPr>
          <w:p w14:paraId="78DC6380" w14:textId="77777777" w:rsidR="00D27459" w:rsidRDefault="00D27459" w:rsidP="002F0AAE">
            <w:pPr>
              <w:pStyle w:val="Pagrindinistekstas"/>
              <w:tabs>
                <w:tab w:val="left" w:pos="615"/>
                <w:tab w:val="center" w:pos="894"/>
              </w:tabs>
              <w:jc w:val="center"/>
              <w:rPr>
                <w:bCs/>
                <w:sz w:val="24"/>
              </w:rPr>
            </w:pPr>
            <w:r>
              <w:rPr>
                <w:bCs/>
                <w:sz w:val="24"/>
              </w:rPr>
              <w:t>4</w:t>
            </w:r>
          </w:p>
        </w:tc>
      </w:tr>
      <w:tr w:rsidR="00D27459" w14:paraId="23588216" w14:textId="77777777" w:rsidTr="00D27459">
        <w:tc>
          <w:tcPr>
            <w:tcW w:w="67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53D2B96" w14:textId="77777777" w:rsidR="00D27459" w:rsidRDefault="00D27459" w:rsidP="002F0AAE">
            <w:pPr>
              <w:pStyle w:val="Pagrindinistekstas"/>
              <w:jc w:val="left"/>
              <w:rPr>
                <w:bCs/>
                <w:sz w:val="24"/>
              </w:rPr>
            </w:pPr>
            <w:r>
              <w:rPr>
                <w:bCs/>
                <w:sz w:val="24"/>
              </w:rPr>
              <w:t>6.</w:t>
            </w:r>
          </w:p>
        </w:tc>
        <w:tc>
          <w:tcPr>
            <w:tcW w:w="3262" w:type="dxa"/>
            <w:tcBorders>
              <w:top w:val="nil"/>
              <w:left w:val="nil"/>
              <w:bottom w:val="single" w:sz="8" w:space="0" w:color="auto"/>
              <w:right w:val="single" w:sz="8" w:space="0" w:color="auto"/>
            </w:tcBorders>
            <w:tcMar>
              <w:top w:w="0" w:type="dxa"/>
              <w:left w:w="108" w:type="dxa"/>
              <w:bottom w:w="0" w:type="dxa"/>
              <w:right w:w="108" w:type="dxa"/>
            </w:tcMar>
          </w:tcPr>
          <w:p w14:paraId="06BDDD15" w14:textId="77777777" w:rsidR="00D27459" w:rsidRDefault="00D27459" w:rsidP="002F0AAE">
            <w:pPr>
              <w:pStyle w:val="Pagrindinistekstas"/>
              <w:jc w:val="left"/>
              <w:rPr>
                <w:bCs/>
                <w:sz w:val="24"/>
              </w:rPr>
            </w:pPr>
            <w:r>
              <w:rPr>
                <w:bCs/>
                <w:sz w:val="24"/>
              </w:rPr>
              <w:t>Grupių skaičius</w:t>
            </w:r>
          </w:p>
        </w:tc>
        <w:tc>
          <w:tcPr>
            <w:tcW w:w="5810" w:type="dxa"/>
            <w:tcBorders>
              <w:top w:val="nil"/>
              <w:left w:val="nil"/>
              <w:bottom w:val="single" w:sz="8" w:space="0" w:color="auto"/>
              <w:right w:val="single" w:sz="8" w:space="0" w:color="auto"/>
            </w:tcBorders>
            <w:tcMar>
              <w:top w:w="0" w:type="dxa"/>
              <w:left w:w="108" w:type="dxa"/>
              <w:bottom w:w="0" w:type="dxa"/>
              <w:right w:w="108" w:type="dxa"/>
            </w:tcMar>
          </w:tcPr>
          <w:p w14:paraId="3CD71BF6" w14:textId="77777777" w:rsidR="00D27459" w:rsidRDefault="00D27459" w:rsidP="002F0AAE">
            <w:pPr>
              <w:pStyle w:val="Pagrindinistekstas"/>
              <w:jc w:val="center"/>
              <w:rPr>
                <w:b/>
                <w:bCs/>
                <w:sz w:val="24"/>
              </w:rPr>
            </w:pPr>
            <w:r>
              <w:rPr>
                <w:b/>
                <w:bCs/>
                <w:sz w:val="24"/>
              </w:rPr>
              <w:t>1</w:t>
            </w:r>
          </w:p>
        </w:tc>
      </w:tr>
      <w:tr w:rsidR="00D27459" w14:paraId="140B077C" w14:textId="77777777" w:rsidTr="002F0AAE">
        <w:tc>
          <w:tcPr>
            <w:tcW w:w="6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583580B" w14:textId="77777777" w:rsidR="00D27459" w:rsidRDefault="00D27459">
            <w:pPr>
              <w:pStyle w:val="Pagrindinistekstas"/>
              <w:jc w:val="left"/>
              <w:rPr>
                <w:bCs/>
                <w:sz w:val="24"/>
              </w:rPr>
            </w:pPr>
            <w:r>
              <w:rPr>
                <w:bCs/>
                <w:sz w:val="24"/>
              </w:rPr>
              <w:t>7.</w:t>
            </w:r>
          </w:p>
        </w:tc>
        <w:tc>
          <w:tcPr>
            <w:tcW w:w="9072"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6AD54D80" w14:textId="77777777" w:rsidR="00D27459" w:rsidRDefault="00D27459" w:rsidP="00D27459">
            <w:pPr>
              <w:pStyle w:val="Pagrindinistekstas"/>
              <w:jc w:val="left"/>
              <w:rPr>
                <w:b/>
                <w:bCs/>
                <w:sz w:val="24"/>
              </w:rPr>
            </w:pPr>
            <w:r w:rsidRPr="00D27459">
              <w:rPr>
                <w:b/>
                <w:bCs/>
                <w:sz w:val="24"/>
              </w:rPr>
              <w:t>Iš viso</w:t>
            </w:r>
            <w:r>
              <w:rPr>
                <w:b/>
                <w:bCs/>
                <w:sz w:val="24"/>
              </w:rPr>
              <w:t xml:space="preserve"> grupių</w:t>
            </w:r>
            <w:r w:rsidRPr="00D27459">
              <w:rPr>
                <w:b/>
                <w:bCs/>
                <w:sz w:val="24"/>
              </w:rPr>
              <w:t>: 1</w:t>
            </w:r>
          </w:p>
        </w:tc>
      </w:tr>
    </w:tbl>
    <w:p w14:paraId="062AEDC0" w14:textId="77777777" w:rsidR="00896DC0" w:rsidRDefault="00896DC0" w:rsidP="00ED0CF9">
      <w:pPr>
        <w:pStyle w:val="Pagrindinistekstas"/>
        <w:ind w:firstLine="720"/>
        <w:jc w:val="left"/>
        <w:rPr>
          <w:bCs/>
          <w:sz w:val="24"/>
        </w:rPr>
      </w:pPr>
    </w:p>
    <w:p w14:paraId="37EFA017" w14:textId="77777777" w:rsidR="00ED0CF9" w:rsidRDefault="00D71A9E" w:rsidP="000D1737">
      <w:pPr>
        <w:pStyle w:val="Pagrindinistekstas"/>
        <w:ind w:firstLine="851"/>
        <w:jc w:val="left"/>
        <w:rPr>
          <w:b/>
          <w:bCs/>
          <w:sz w:val="24"/>
        </w:rPr>
      </w:pPr>
      <w:r>
        <w:rPr>
          <w:bCs/>
          <w:sz w:val="24"/>
        </w:rPr>
        <w:t>34</w:t>
      </w:r>
      <w:r w:rsidR="00A53CA1">
        <w:rPr>
          <w:bCs/>
          <w:sz w:val="24"/>
        </w:rPr>
        <w:t>.3</w:t>
      </w:r>
      <w:r w:rsidR="00ED0CF9">
        <w:rPr>
          <w:bCs/>
          <w:sz w:val="24"/>
        </w:rPr>
        <w:t xml:space="preserve">. </w:t>
      </w:r>
      <w:r w:rsidR="00ED0CF9">
        <w:rPr>
          <w:b/>
          <w:bCs/>
          <w:sz w:val="24"/>
        </w:rPr>
        <w:t>Dviračių sportas</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6"/>
        <w:gridCol w:w="3360"/>
        <w:gridCol w:w="2976"/>
        <w:gridCol w:w="2835"/>
      </w:tblGrid>
      <w:tr w:rsidR="00D27459" w14:paraId="71C0ECE3" w14:textId="77777777" w:rsidTr="002F0AAE">
        <w:tc>
          <w:tcPr>
            <w:tcW w:w="576" w:type="dxa"/>
            <w:vMerge w:val="restart"/>
            <w:tcBorders>
              <w:top w:val="single" w:sz="4" w:space="0" w:color="auto"/>
              <w:left w:val="single" w:sz="4" w:space="0" w:color="auto"/>
              <w:bottom w:val="single" w:sz="4" w:space="0" w:color="auto"/>
              <w:right w:val="single" w:sz="4" w:space="0" w:color="auto"/>
            </w:tcBorders>
            <w:hideMark/>
          </w:tcPr>
          <w:p w14:paraId="7EDD54D0" w14:textId="77777777" w:rsidR="00D27459" w:rsidRDefault="00D27459">
            <w:pPr>
              <w:pStyle w:val="Pagrindinistekstas"/>
              <w:jc w:val="center"/>
              <w:rPr>
                <w:bCs/>
                <w:sz w:val="24"/>
              </w:rPr>
            </w:pPr>
            <w:r>
              <w:rPr>
                <w:bCs/>
                <w:sz w:val="24"/>
              </w:rPr>
              <w:t>Eil.</w:t>
            </w:r>
          </w:p>
          <w:p w14:paraId="0C0BB430" w14:textId="77777777" w:rsidR="00D27459" w:rsidRDefault="00D27459">
            <w:pPr>
              <w:pStyle w:val="Pagrindinistekstas"/>
              <w:jc w:val="center"/>
              <w:rPr>
                <w:bCs/>
                <w:sz w:val="24"/>
              </w:rPr>
            </w:pPr>
            <w:r>
              <w:rPr>
                <w:bCs/>
                <w:sz w:val="24"/>
              </w:rPr>
              <w:t>Nr.</w:t>
            </w:r>
          </w:p>
        </w:tc>
        <w:tc>
          <w:tcPr>
            <w:tcW w:w="3360" w:type="dxa"/>
            <w:vMerge w:val="restart"/>
            <w:tcBorders>
              <w:top w:val="single" w:sz="4" w:space="0" w:color="auto"/>
              <w:left w:val="single" w:sz="4" w:space="0" w:color="auto"/>
              <w:bottom w:val="single" w:sz="4" w:space="0" w:color="auto"/>
              <w:right w:val="single" w:sz="4" w:space="0" w:color="auto"/>
            </w:tcBorders>
            <w:hideMark/>
          </w:tcPr>
          <w:p w14:paraId="380C5C65" w14:textId="77777777" w:rsidR="00D27459" w:rsidRDefault="00A53CA1">
            <w:pPr>
              <w:jc w:val="center"/>
              <w:rPr>
                <w:color w:val="2A2A2A"/>
              </w:rPr>
            </w:pPr>
            <w:r>
              <w:rPr>
                <w:color w:val="000000"/>
                <w:lang w:val="lt-LT"/>
              </w:rPr>
              <w:t>U</w:t>
            </w:r>
            <w:proofErr w:type="spellStart"/>
            <w:r>
              <w:rPr>
                <w:color w:val="000000"/>
              </w:rPr>
              <w:t>gdymo</w:t>
            </w:r>
            <w:proofErr w:type="spellEnd"/>
            <w:r>
              <w:rPr>
                <w:color w:val="000000"/>
                <w:lang w:val="lt-LT"/>
              </w:rPr>
              <w:t xml:space="preserve"> programos </w:t>
            </w:r>
            <w:r w:rsidR="00D27459">
              <w:rPr>
                <w:color w:val="000000"/>
                <w:lang w:val="lt-LT"/>
              </w:rPr>
              <w:t>etapas</w:t>
            </w:r>
            <w:r w:rsidR="00D27459">
              <w:rPr>
                <w:color w:val="000000"/>
              </w:rPr>
              <w:t xml:space="preserve">/ </w:t>
            </w:r>
            <w:proofErr w:type="spellStart"/>
            <w:r w:rsidR="00D27459">
              <w:rPr>
                <w:color w:val="000000"/>
              </w:rPr>
              <w:t>grupė</w:t>
            </w:r>
            <w:proofErr w:type="spellEnd"/>
          </w:p>
        </w:tc>
        <w:tc>
          <w:tcPr>
            <w:tcW w:w="5811" w:type="dxa"/>
            <w:gridSpan w:val="2"/>
            <w:tcBorders>
              <w:top w:val="single" w:sz="4" w:space="0" w:color="auto"/>
              <w:left w:val="single" w:sz="4" w:space="0" w:color="auto"/>
              <w:bottom w:val="single" w:sz="4" w:space="0" w:color="auto"/>
              <w:right w:val="single" w:sz="4" w:space="0" w:color="auto"/>
            </w:tcBorders>
          </w:tcPr>
          <w:p w14:paraId="4D41690E" w14:textId="77777777" w:rsidR="001D7442" w:rsidRPr="001D7442" w:rsidRDefault="001D7442" w:rsidP="001D7442">
            <w:pPr>
              <w:pStyle w:val="Pagrindinistekstas"/>
              <w:jc w:val="center"/>
              <w:rPr>
                <w:bCs/>
                <w:sz w:val="24"/>
              </w:rPr>
            </w:pPr>
            <w:r w:rsidRPr="001D7442">
              <w:rPr>
                <w:bCs/>
                <w:sz w:val="24"/>
              </w:rPr>
              <w:t xml:space="preserve">FŠPU meistriškumo </w:t>
            </w:r>
          </w:p>
          <w:p w14:paraId="61681A2C" w14:textId="77777777" w:rsidR="00D27459" w:rsidRDefault="00D27459">
            <w:pPr>
              <w:pStyle w:val="Pagrindinistekstas"/>
              <w:jc w:val="center"/>
              <w:rPr>
                <w:b/>
                <w:bCs/>
                <w:sz w:val="24"/>
              </w:rPr>
            </w:pPr>
            <w:r w:rsidRPr="001D7442">
              <w:rPr>
                <w:bCs/>
                <w:sz w:val="24"/>
              </w:rPr>
              <w:t>ugdymo</w:t>
            </w:r>
          </w:p>
        </w:tc>
      </w:tr>
      <w:tr w:rsidR="00D27459" w14:paraId="1AA66336" w14:textId="77777777" w:rsidTr="001D7442">
        <w:tc>
          <w:tcPr>
            <w:tcW w:w="0" w:type="auto"/>
            <w:vMerge/>
            <w:tcBorders>
              <w:top w:val="single" w:sz="4" w:space="0" w:color="auto"/>
              <w:left w:val="single" w:sz="4" w:space="0" w:color="auto"/>
              <w:bottom w:val="single" w:sz="4" w:space="0" w:color="auto"/>
              <w:right w:val="single" w:sz="4" w:space="0" w:color="auto"/>
            </w:tcBorders>
            <w:vAlign w:val="center"/>
            <w:hideMark/>
          </w:tcPr>
          <w:p w14:paraId="114CB7AE" w14:textId="77777777" w:rsidR="00D27459" w:rsidRDefault="00D27459">
            <w:pPr>
              <w:suppressAutoHyphens w:val="0"/>
              <w:rPr>
                <w:bCs/>
                <w:lang w:val="lt-LT"/>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72F4163" w14:textId="77777777" w:rsidR="00D27459" w:rsidRDefault="00D27459">
            <w:pPr>
              <w:suppressAutoHyphens w:val="0"/>
              <w:rPr>
                <w:color w:val="2A2A2A"/>
              </w:rPr>
            </w:pPr>
          </w:p>
        </w:tc>
        <w:tc>
          <w:tcPr>
            <w:tcW w:w="2976" w:type="dxa"/>
            <w:tcBorders>
              <w:top w:val="single" w:sz="4" w:space="0" w:color="auto"/>
              <w:left w:val="single" w:sz="4" w:space="0" w:color="auto"/>
              <w:bottom w:val="single" w:sz="4" w:space="0" w:color="auto"/>
              <w:right w:val="single" w:sz="4" w:space="0" w:color="auto"/>
            </w:tcBorders>
            <w:hideMark/>
          </w:tcPr>
          <w:p w14:paraId="7AEC4F20" w14:textId="77777777" w:rsidR="00D27459" w:rsidRDefault="00D27459" w:rsidP="002F0AAE">
            <w:pPr>
              <w:pStyle w:val="Pagrindinistekstas"/>
              <w:jc w:val="center"/>
              <w:rPr>
                <w:bCs/>
                <w:sz w:val="24"/>
              </w:rPr>
            </w:pPr>
            <w:r>
              <w:rPr>
                <w:bCs/>
                <w:sz w:val="24"/>
              </w:rPr>
              <w:t xml:space="preserve">1 </w:t>
            </w:r>
          </w:p>
          <w:p w14:paraId="56A4687F" w14:textId="77777777" w:rsidR="00D27459" w:rsidRDefault="00A53CA1" w:rsidP="002F0AAE">
            <w:pPr>
              <w:pStyle w:val="Pagrindinistekstas"/>
              <w:jc w:val="center"/>
              <w:rPr>
                <w:bCs/>
                <w:sz w:val="24"/>
              </w:rPr>
            </w:pPr>
            <w:r>
              <w:rPr>
                <w:bCs/>
                <w:sz w:val="24"/>
              </w:rPr>
              <w:t>ugdymo</w:t>
            </w:r>
            <w:r w:rsidR="00D27459">
              <w:rPr>
                <w:bCs/>
                <w:sz w:val="24"/>
              </w:rPr>
              <w:t xml:space="preserve"> metai</w:t>
            </w:r>
          </w:p>
        </w:tc>
        <w:tc>
          <w:tcPr>
            <w:tcW w:w="2835" w:type="dxa"/>
            <w:tcBorders>
              <w:top w:val="single" w:sz="4" w:space="0" w:color="auto"/>
              <w:left w:val="single" w:sz="4" w:space="0" w:color="auto"/>
              <w:bottom w:val="single" w:sz="4" w:space="0" w:color="auto"/>
              <w:right w:val="single" w:sz="4" w:space="0" w:color="auto"/>
            </w:tcBorders>
            <w:hideMark/>
          </w:tcPr>
          <w:p w14:paraId="7C49C34C" w14:textId="77777777" w:rsidR="00D27459" w:rsidRDefault="00D27459" w:rsidP="002F0AAE">
            <w:pPr>
              <w:pStyle w:val="Pagrindinistekstas"/>
              <w:jc w:val="center"/>
              <w:rPr>
                <w:color w:val="000000"/>
                <w:sz w:val="24"/>
              </w:rPr>
            </w:pPr>
            <w:r>
              <w:rPr>
                <w:color w:val="000000"/>
                <w:sz w:val="24"/>
              </w:rPr>
              <w:t>2</w:t>
            </w:r>
          </w:p>
          <w:p w14:paraId="34D641C8" w14:textId="77777777" w:rsidR="00D27459" w:rsidRDefault="00A53CA1">
            <w:pPr>
              <w:pStyle w:val="Pagrindinistekstas"/>
              <w:jc w:val="center"/>
              <w:rPr>
                <w:bCs/>
                <w:sz w:val="24"/>
              </w:rPr>
            </w:pPr>
            <w:r>
              <w:rPr>
                <w:color w:val="000000"/>
                <w:sz w:val="24"/>
              </w:rPr>
              <w:t>ugdymo</w:t>
            </w:r>
            <w:r w:rsidR="00D27459">
              <w:rPr>
                <w:color w:val="000000"/>
                <w:sz w:val="24"/>
              </w:rPr>
              <w:t xml:space="preserve"> metai</w:t>
            </w:r>
          </w:p>
        </w:tc>
      </w:tr>
      <w:tr w:rsidR="00D27459" w14:paraId="5767FED0" w14:textId="77777777" w:rsidTr="001D7442">
        <w:tc>
          <w:tcPr>
            <w:tcW w:w="576" w:type="dxa"/>
            <w:tcBorders>
              <w:top w:val="single" w:sz="4" w:space="0" w:color="auto"/>
              <w:left w:val="single" w:sz="4" w:space="0" w:color="auto"/>
              <w:bottom w:val="single" w:sz="4" w:space="0" w:color="auto"/>
              <w:right w:val="single" w:sz="4" w:space="0" w:color="auto"/>
            </w:tcBorders>
            <w:hideMark/>
          </w:tcPr>
          <w:p w14:paraId="7C38C204" w14:textId="77777777" w:rsidR="00D27459" w:rsidRDefault="00D27459">
            <w:pPr>
              <w:pStyle w:val="Pagrindinistekstas"/>
              <w:jc w:val="left"/>
              <w:rPr>
                <w:bCs/>
                <w:sz w:val="24"/>
              </w:rPr>
            </w:pPr>
            <w:r>
              <w:rPr>
                <w:bCs/>
                <w:sz w:val="24"/>
              </w:rPr>
              <w:lastRenderedPageBreak/>
              <w:t>1.</w:t>
            </w:r>
          </w:p>
        </w:tc>
        <w:tc>
          <w:tcPr>
            <w:tcW w:w="3360" w:type="dxa"/>
            <w:tcBorders>
              <w:top w:val="single" w:sz="4" w:space="0" w:color="auto"/>
              <w:left w:val="single" w:sz="4" w:space="0" w:color="auto"/>
              <w:bottom w:val="single" w:sz="4" w:space="0" w:color="auto"/>
              <w:right w:val="single" w:sz="4" w:space="0" w:color="auto"/>
            </w:tcBorders>
            <w:hideMark/>
          </w:tcPr>
          <w:p w14:paraId="28780486" w14:textId="77777777" w:rsidR="00D27459" w:rsidRDefault="00D27459">
            <w:pPr>
              <w:rPr>
                <w:b/>
                <w:color w:val="000000"/>
                <w:lang w:val="lt-LT"/>
              </w:rPr>
            </w:pPr>
            <w:proofErr w:type="spellStart"/>
            <w:r>
              <w:rPr>
                <w:b/>
                <w:color w:val="000000"/>
              </w:rPr>
              <w:t>Savaitini</w:t>
            </w:r>
            <w:proofErr w:type="spellEnd"/>
            <w:r>
              <w:rPr>
                <w:b/>
                <w:color w:val="000000"/>
                <w:lang w:val="lt-LT"/>
              </w:rPr>
              <w:t>s</w:t>
            </w:r>
            <w:r>
              <w:rPr>
                <w:b/>
                <w:color w:val="000000"/>
              </w:rPr>
              <w:t xml:space="preserve"> </w:t>
            </w:r>
            <w:proofErr w:type="spellStart"/>
            <w:r>
              <w:rPr>
                <w:b/>
                <w:color w:val="000000"/>
              </w:rPr>
              <w:t>valandų</w:t>
            </w:r>
            <w:proofErr w:type="spellEnd"/>
            <w:r>
              <w:rPr>
                <w:b/>
                <w:color w:val="000000"/>
              </w:rPr>
              <w:t xml:space="preserve"> s</w:t>
            </w:r>
            <w:r>
              <w:rPr>
                <w:b/>
                <w:color w:val="000000"/>
                <w:lang w:val="lt-LT"/>
              </w:rPr>
              <w:t>kaičius</w:t>
            </w:r>
          </w:p>
        </w:tc>
        <w:tc>
          <w:tcPr>
            <w:tcW w:w="2976" w:type="dxa"/>
            <w:tcBorders>
              <w:top w:val="single" w:sz="4" w:space="0" w:color="auto"/>
              <w:left w:val="single" w:sz="4" w:space="0" w:color="auto"/>
              <w:bottom w:val="single" w:sz="4" w:space="0" w:color="auto"/>
              <w:right w:val="single" w:sz="4" w:space="0" w:color="auto"/>
            </w:tcBorders>
            <w:hideMark/>
          </w:tcPr>
          <w:p w14:paraId="1F523FE7" w14:textId="77777777" w:rsidR="00D27459" w:rsidRDefault="00D27459" w:rsidP="002F0AAE">
            <w:pPr>
              <w:pStyle w:val="Pagrindinistekstas"/>
              <w:jc w:val="center"/>
              <w:rPr>
                <w:b/>
                <w:bCs/>
                <w:sz w:val="24"/>
              </w:rPr>
            </w:pPr>
            <w:r>
              <w:rPr>
                <w:b/>
                <w:bCs/>
                <w:sz w:val="24"/>
              </w:rPr>
              <w:t>12</w:t>
            </w:r>
          </w:p>
        </w:tc>
        <w:tc>
          <w:tcPr>
            <w:tcW w:w="2835" w:type="dxa"/>
            <w:tcBorders>
              <w:top w:val="single" w:sz="4" w:space="0" w:color="auto"/>
              <w:left w:val="single" w:sz="4" w:space="0" w:color="auto"/>
              <w:bottom w:val="single" w:sz="4" w:space="0" w:color="auto"/>
              <w:right w:val="single" w:sz="4" w:space="0" w:color="auto"/>
            </w:tcBorders>
            <w:hideMark/>
          </w:tcPr>
          <w:p w14:paraId="316A55BD" w14:textId="77777777" w:rsidR="00D27459" w:rsidRDefault="00D27459">
            <w:pPr>
              <w:pStyle w:val="Pagrindinistekstas"/>
              <w:jc w:val="center"/>
              <w:rPr>
                <w:b/>
                <w:bCs/>
                <w:sz w:val="24"/>
              </w:rPr>
            </w:pPr>
            <w:r>
              <w:rPr>
                <w:b/>
                <w:bCs/>
                <w:sz w:val="24"/>
              </w:rPr>
              <w:t>12</w:t>
            </w:r>
          </w:p>
        </w:tc>
      </w:tr>
      <w:tr w:rsidR="00D27459" w14:paraId="714F3AEA" w14:textId="77777777" w:rsidTr="001D7442">
        <w:tc>
          <w:tcPr>
            <w:tcW w:w="576" w:type="dxa"/>
            <w:tcBorders>
              <w:top w:val="single" w:sz="4" w:space="0" w:color="auto"/>
              <w:left w:val="single" w:sz="4" w:space="0" w:color="auto"/>
              <w:bottom w:val="single" w:sz="4" w:space="0" w:color="auto"/>
              <w:right w:val="single" w:sz="4" w:space="0" w:color="auto"/>
            </w:tcBorders>
            <w:hideMark/>
          </w:tcPr>
          <w:p w14:paraId="4BA75285" w14:textId="77777777" w:rsidR="00D27459" w:rsidRDefault="00D27459">
            <w:pPr>
              <w:pStyle w:val="Pagrindinistekstas"/>
              <w:jc w:val="left"/>
              <w:rPr>
                <w:bCs/>
                <w:sz w:val="24"/>
              </w:rPr>
            </w:pPr>
            <w:r>
              <w:rPr>
                <w:bCs/>
                <w:sz w:val="24"/>
              </w:rPr>
              <w:t>2.</w:t>
            </w:r>
          </w:p>
        </w:tc>
        <w:tc>
          <w:tcPr>
            <w:tcW w:w="3360" w:type="dxa"/>
            <w:tcBorders>
              <w:top w:val="single" w:sz="4" w:space="0" w:color="auto"/>
              <w:left w:val="single" w:sz="4" w:space="0" w:color="auto"/>
              <w:bottom w:val="single" w:sz="4" w:space="0" w:color="auto"/>
              <w:right w:val="single" w:sz="4" w:space="0" w:color="auto"/>
            </w:tcBorders>
            <w:hideMark/>
          </w:tcPr>
          <w:p w14:paraId="6D1593CD" w14:textId="77777777" w:rsidR="00D27459" w:rsidRDefault="00D27459">
            <w:pPr>
              <w:rPr>
                <w:b/>
                <w:color w:val="000000"/>
                <w:lang w:val="lt-LT"/>
              </w:rPr>
            </w:pPr>
            <w:proofErr w:type="spellStart"/>
            <w:r>
              <w:rPr>
                <w:b/>
                <w:color w:val="000000"/>
              </w:rPr>
              <w:t>Metinis</w:t>
            </w:r>
            <w:proofErr w:type="spellEnd"/>
            <w:r>
              <w:rPr>
                <w:b/>
                <w:color w:val="000000"/>
              </w:rPr>
              <w:t xml:space="preserve"> </w:t>
            </w:r>
            <w:proofErr w:type="spellStart"/>
            <w:r>
              <w:rPr>
                <w:b/>
                <w:color w:val="000000"/>
              </w:rPr>
              <w:t>valandų</w:t>
            </w:r>
            <w:proofErr w:type="spellEnd"/>
            <w:r>
              <w:rPr>
                <w:b/>
                <w:color w:val="000000"/>
              </w:rPr>
              <w:t xml:space="preserve"> </w:t>
            </w:r>
            <w:proofErr w:type="spellStart"/>
            <w:r>
              <w:rPr>
                <w:b/>
                <w:color w:val="000000"/>
              </w:rPr>
              <w:t>sk</w:t>
            </w:r>
            <w:r>
              <w:rPr>
                <w:b/>
                <w:color w:val="000000"/>
                <w:lang w:val="lt-LT"/>
              </w:rPr>
              <w:t>aičius</w:t>
            </w:r>
            <w:proofErr w:type="spellEnd"/>
          </w:p>
        </w:tc>
        <w:tc>
          <w:tcPr>
            <w:tcW w:w="2976" w:type="dxa"/>
            <w:tcBorders>
              <w:top w:val="single" w:sz="4" w:space="0" w:color="auto"/>
              <w:left w:val="single" w:sz="4" w:space="0" w:color="auto"/>
              <w:bottom w:val="single" w:sz="4" w:space="0" w:color="auto"/>
              <w:right w:val="single" w:sz="4" w:space="0" w:color="auto"/>
            </w:tcBorders>
            <w:hideMark/>
          </w:tcPr>
          <w:p w14:paraId="6FD4175B" w14:textId="77777777" w:rsidR="00D27459" w:rsidRDefault="00D27459" w:rsidP="002F0AAE">
            <w:pPr>
              <w:pStyle w:val="Pagrindinistekstas"/>
              <w:jc w:val="center"/>
              <w:rPr>
                <w:b/>
                <w:bCs/>
                <w:sz w:val="24"/>
              </w:rPr>
            </w:pPr>
            <w:r>
              <w:rPr>
                <w:b/>
                <w:bCs/>
                <w:sz w:val="24"/>
              </w:rPr>
              <w:t>456</w:t>
            </w:r>
          </w:p>
        </w:tc>
        <w:tc>
          <w:tcPr>
            <w:tcW w:w="2835" w:type="dxa"/>
            <w:tcBorders>
              <w:top w:val="single" w:sz="4" w:space="0" w:color="auto"/>
              <w:left w:val="single" w:sz="4" w:space="0" w:color="auto"/>
              <w:bottom w:val="single" w:sz="4" w:space="0" w:color="auto"/>
              <w:right w:val="single" w:sz="4" w:space="0" w:color="auto"/>
            </w:tcBorders>
            <w:hideMark/>
          </w:tcPr>
          <w:p w14:paraId="3690EFE0" w14:textId="77777777" w:rsidR="00D27459" w:rsidRDefault="00D27459">
            <w:pPr>
              <w:pStyle w:val="Pagrindinistekstas"/>
              <w:jc w:val="center"/>
              <w:rPr>
                <w:b/>
                <w:bCs/>
                <w:sz w:val="24"/>
              </w:rPr>
            </w:pPr>
            <w:r>
              <w:rPr>
                <w:b/>
                <w:bCs/>
                <w:sz w:val="24"/>
              </w:rPr>
              <w:t>456</w:t>
            </w:r>
          </w:p>
        </w:tc>
      </w:tr>
      <w:tr w:rsidR="00D27459" w14:paraId="6F1DD894" w14:textId="77777777" w:rsidTr="001D7442">
        <w:tc>
          <w:tcPr>
            <w:tcW w:w="576" w:type="dxa"/>
            <w:tcBorders>
              <w:top w:val="single" w:sz="4" w:space="0" w:color="auto"/>
              <w:left w:val="single" w:sz="4" w:space="0" w:color="auto"/>
              <w:bottom w:val="single" w:sz="4" w:space="0" w:color="auto"/>
              <w:right w:val="single" w:sz="4" w:space="0" w:color="auto"/>
            </w:tcBorders>
            <w:hideMark/>
          </w:tcPr>
          <w:p w14:paraId="07941B59" w14:textId="77777777" w:rsidR="00D27459" w:rsidRDefault="00D27459">
            <w:pPr>
              <w:pStyle w:val="Pagrindinistekstas"/>
              <w:jc w:val="left"/>
              <w:rPr>
                <w:bCs/>
                <w:sz w:val="24"/>
              </w:rPr>
            </w:pPr>
            <w:r>
              <w:rPr>
                <w:bCs/>
                <w:sz w:val="24"/>
              </w:rPr>
              <w:t>3.</w:t>
            </w:r>
          </w:p>
          <w:p w14:paraId="57E9CE04" w14:textId="77777777" w:rsidR="00D27459" w:rsidRDefault="00D27459">
            <w:pPr>
              <w:pStyle w:val="Pagrindinistekstas"/>
              <w:jc w:val="left"/>
              <w:rPr>
                <w:bCs/>
                <w:sz w:val="24"/>
              </w:rPr>
            </w:pPr>
            <w:r>
              <w:rPr>
                <w:bCs/>
                <w:sz w:val="24"/>
              </w:rPr>
              <w:t>3.1.</w:t>
            </w:r>
          </w:p>
          <w:p w14:paraId="3F91617F" w14:textId="77777777" w:rsidR="00D27459" w:rsidRDefault="00D27459">
            <w:pPr>
              <w:pStyle w:val="Pagrindinistekstas"/>
              <w:jc w:val="left"/>
              <w:rPr>
                <w:bCs/>
                <w:sz w:val="24"/>
              </w:rPr>
            </w:pPr>
            <w:r>
              <w:rPr>
                <w:bCs/>
                <w:sz w:val="24"/>
              </w:rPr>
              <w:t>3.2.</w:t>
            </w:r>
          </w:p>
        </w:tc>
        <w:tc>
          <w:tcPr>
            <w:tcW w:w="3360" w:type="dxa"/>
            <w:tcBorders>
              <w:top w:val="single" w:sz="4" w:space="0" w:color="auto"/>
              <w:left w:val="single" w:sz="4" w:space="0" w:color="auto"/>
              <w:bottom w:val="single" w:sz="4" w:space="0" w:color="auto"/>
              <w:right w:val="single" w:sz="4" w:space="0" w:color="auto"/>
            </w:tcBorders>
            <w:hideMark/>
          </w:tcPr>
          <w:p w14:paraId="47560A25" w14:textId="77777777" w:rsidR="00D27459" w:rsidRDefault="00D27459">
            <w:pPr>
              <w:rPr>
                <w:lang w:eastAsia="lt-LT"/>
              </w:rPr>
            </w:pPr>
            <w:proofErr w:type="spellStart"/>
            <w:r>
              <w:rPr>
                <w:lang w:eastAsia="lt-LT"/>
              </w:rPr>
              <w:t>Ugdymo</w:t>
            </w:r>
            <w:proofErr w:type="spellEnd"/>
            <w:r>
              <w:rPr>
                <w:lang w:eastAsia="lt-LT"/>
              </w:rPr>
              <w:t xml:space="preserve"> </w:t>
            </w:r>
            <w:proofErr w:type="spellStart"/>
            <w:r>
              <w:rPr>
                <w:lang w:eastAsia="lt-LT"/>
              </w:rPr>
              <w:t>turinys</w:t>
            </w:r>
            <w:proofErr w:type="spellEnd"/>
            <w:r>
              <w:rPr>
                <w:lang w:val="lt-LT" w:eastAsia="lt-LT"/>
              </w:rPr>
              <w:t xml:space="preserve"> (val.)</w:t>
            </w:r>
            <w:r>
              <w:rPr>
                <w:lang w:eastAsia="lt-LT"/>
              </w:rPr>
              <w:t>:</w:t>
            </w:r>
          </w:p>
          <w:p w14:paraId="4AD01272" w14:textId="77777777" w:rsidR="00D27459" w:rsidRDefault="00D27459">
            <w:pPr>
              <w:rPr>
                <w:lang w:val="lt-LT" w:eastAsia="lt-LT"/>
              </w:rPr>
            </w:pPr>
            <w:proofErr w:type="spellStart"/>
            <w:r>
              <w:rPr>
                <w:lang w:eastAsia="lt-LT"/>
              </w:rPr>
              <w:t>teorinis</w:t>
            </w:r>
            <w:proofErr w:type="spellEnd"/>
            <w:r>
              <w:rPr>
                <w:lang w:eastAsia="lt-LT"/>
              </w:rPr>
              <w:t xml:space="preserve"> </w:t>
            </w:r>
            <w:proofErr w:type="spellStart"/>
            <w:r>
              <w:rPr>
                <w:lang w:eastAsia="lt-LT"/>
              </w:rPr>
              <w:t>rengimas</w:t>
            </w:r>
            <w:proofErr w:type="spellEnd"/>
          </w:p>
          <w:p w14:paraId="2B60738F" w14:textId="77777777" w:rsidR="00D27459" w:rsidRDefault="00D27459">
            <w:pPr>
              <w:pStyle w:val="Pagrindinistekstas"/>
              <w:jc w:val="left"/>
              <w:rPr>
                <w:bCs/>
                <w:sz w:val="24"/>
              </w:rPr>
            </w:pPr>
            <w:r>
              <w:rPr>
                <w:sz w:val="24"/>
                <w:lang w:eastAsia="lt-LT"/>
              </w:rPr>
              <w:t>praktinis rengimas</w:t>
            </w:r>
          </w:p>
        </w:tc>
        <w:tc>
          <w:tcPr>
            <w:tcW w:w="2976" w:type="dxa"/>
            <w:tcBorders>
              <w:top w:val="single" w:sz="4" w:space="0" w:color="auto"/>
              <w:left w:val="single" w:sz="4" w:space="0" w:color="auto"/>
              <w:bottom w:val="single" w:sz="4" w:space="0" w:color="auto"/>
              <w:right w:val="single" w:sz="4" w:space="0" w:color="auto"/>
            </w:tcBorders>
          </w:tcPr>
          <w:p w14:paraId="2E3E0E1E" w14:textId="77777777" w:rsidR="00D27459" w:rsidRDefault="00D27459" w:rsidP="002F0AAE">
            <w:pPr>
              <w:pStyle w:val="Pagrindinistekstas"/>
              <w:jc w:val="center"/>
              <w:rPr>
                <w:bCs/>
                <w:sz w:val="24"/>
              </w:rPr>
            </w:pPr>
          </w:p>
          <w:p w14:paraId="1DB04E39" w14:textId="77777777" w:rsidR="00D27459" w:rsidRDefault="00D27459" w:rsidP="002F0AAE">
            <w:pPr>
              <w:pStyle w:val="Pagrindinistekstas"/>
              <w:jc w:val="center"/>
              <w:rPr>
                <w:bCs/>
                <w:sz w:val="24"/>
              </w:rPr>
            </w:pPr>
            <w:r>
              <w:rPr>
                <w:bCs/>
                <w:sz w:val="24"/>
              </w:rPr>
              <w:t xml:space="preserve"> 15</w:t>
            </w:r>
          </w:p>
          <w:p w14:paraId="0FB59276" w14:textId="77777777" w:rsidR="00D27459" w:rsidRDefault="00D27459" w:rsidP="002F0AAE">
            <w:pPr>
              <w:pStyle w:val="Pagrindinistekstas"/>
              <w:jc w:val="center"/>
              <w:rPr>
                <w:bCs/>
                <w:sz w:val="24"/>
              </w:rPr>
            </w:pPr>
            <w:r>
              <w:rPr>
                <w:bCs/>
                <w:sz w:val="24"/>
              </w:rPr>
              <w:t>441</w:t>
            </w:r>
          </w:p>
        </w:tc>
        <w:tc>
          <w:tcPr>
            <w:tcW w:w="2835" w:type="dxa"/>
            <w:tcBorders>
              <w:top w:val="single" w:sz="4" w:space="0" w:color="auto"/>
              <w:left w:val="single" w:sz="4" w:space="0" w:color="auto"/>
              <w:bottom w:val="single" w:sz="4" w:space="0" w:color="auto"/>
              <w:right w:val="single" w:sz="4" w:space="0" w:color="auto"/>
            </w:tcBorders>
          </w:tcPr>
          <w:p w14:paraId="43C083B8" w14:textId="77777777" w:rsidR="00D27459" w:rsidRDefault="00D27459" w:rsidP="002F0AAE">
            <w:pPr>
              <w:pStyle w:val="Pagrindinistekstas"/>
              <w:jc w:val="center"/>
              <w:rPr>
                <w:bCs/>
                <w:sz w:val="24"/>
              </w:rPr>
            </w:pPr>
          </w:p>
          <w:p w14:paraId="4B8A154A" w14:textId="77777777" w:rsidR="00D27459" w:rsidRDefault="00D27459" w:rsidP="002F0AAE">
            <w:pPr>
              <w:pStyle w:val="Pagrindinistekstas"/>
              <w:jc w:val="center"/>
              <w:rPr>
                <w:bCs/>
                <w:sz w:val="24"/>
              </w:rPr>
            </w:pPr>
            <w:r>
              <w:rPr>
                <w:bCs/>
                <w:sz w:val="24"/>
              </w:rPr>
              <w:t>15</w:t>
            </w:r>
          </w:p>
          <w:p w14:paraId="0B5FA3DC" w14:textId="77777777" w:rsidR="00D27459" w:rsidRDefault="00D27459">
            <w:pPr>
              <w:pStyle w:val="Pagrindinistekstas"/>
              <w:jc w:val="center"/>
              <w:rPr>
                <w:bCs/>
                <w:sz w:val="24"/>
              </w:rPr>
            </w:pPr>
            <w:r>
              <w:rPr>
                <w:bCs/>
                <w:sz w:val="24"/>
              </w:rPr>
              <w:t>441</w:t>
            </w:r>
          </w:p>
        </w:tc>
      </w:tr>
      <w:tr w:rsidR="00D27459" w14:paraId="18A1FFD5" w14:textId="77777777" w:rsidTr="001D7442">
        <w:tc>
          <w:tcPr>
            <w:tcW w:w="576" w:type="dxa"/>
            <w:tcBorders>
              <w:top w:val="single" w:sz="4" w:space="0" w:color="auto"/>
              <w:left w:val="single" w:sz="4" w:space="0" w:color="auto"/>
              <w:bottom w:val="single" w:sz="4" w:space="0" w:color="auto"/>
              <w:right w:val="single" w:sz="4" w:space="0" w:color="auto"/>
            </w:tcBorders>
            <w:hideMark/>
          </w:tcPr>
          <w:p w14:paraId="670AA5AB" w14:textId="77777777" w:rsidR="00D27459" w:rsidRDefault="00D27459">
            <w:pPr>
              <w:pStyle w:val="Pagrindinistekstas"/>
              <w:jc w:val="left"/>
              <w:rPr>
                <w:bCs/>
                <w:sz w:val="24"/>
              </w:rPr>
            </w:pPr>
            <w:r>
              <w:rPr>
                <w:bCs/>
                <w:sz w:val="24"/>
              </w:rPr>
              <w:t>4.</w:t>
            </w:r>
          </w:p>
        </w:tc>
        <w:tc>
          <w:tcPr>
            <w:tcW w:w="3360" w:type="dxa"/>
            <w:tcBorders>
              <w:top w:val="single" w:sz="4" w:space="0" w:color="auto"/>
              <w:left w:val="single" w:sz="4" w:space="0" w:color="auto"/>
              <w:bottom w:val="single" w:sz="4" w:space="0" w:color="auto"/>
              <w:right w:val="single" w:sz="4" w:space="0" w:color="auto"/>
            </w:tcBorders>
            <w:hideMark/>
          </w:tcPr>
          <w:p w14:paraId="1E826D5C" w14:textId="77777777" w:rsidR="00D27459" w:rsidRDefault="00D27459">
            <w:pPr>
              <w:pStyle w:val="Pagrindinistekstas"/>
              <w:jc w:val="left"/>
              <w:rPr>
                <w:bCs/>
                <w:sz w:val="24"/>
              </w:rPr>
            </w:pPr>
            <w:r>
              <w:rPr>
                <w:sz w:val="24"/>
                <w:lang w:eastAsia="lt-LT"/>
              </w:rPr>
              <w:t>Planuojamas varžybų skaičius per metus (ne mažiau)</w:t>
            </w:r>
          </w:p>
        </w:tc>
        <w:tc>
          <w:tcPr>
            <w:tcW w:w="2976" w:type="dxa"/>
            <w:tcBorders>
              <w:top w:val="single" w:sz="4" w:space="0" w:color="auto"/>
              <w:left w:val="single" w:sz="4" w:space="0" w:color="auto"/>
              <w:bottom w:val="single" w:sz="4" w:space="0" w:color="auto"/>
              <w:right w:val="single" w:sz="4" w:space="0" w:color="auto"/>
            </w:tcBorders>
          </w:tcPr>
          <w:p w14:paraId="0CAA2CE7" w14:textId="77777777" w:rsidR="00D27459" w:rsidRDefault="00D27459" w:rsidP="002F0AAE">
            <w:pPr>
              <w:pStyle w:val="Pagrindinistekstas"/>
              <w:jc w:val="center"/>
              <w:rPr>
                <w:bCs/>
                <w:sz w:val="24"/>
              </w:rPr>
            </w:pPr>
          </w:p>
          <w:p w14:paraId="77896285" w14:textId="77777777" w:rsidR="00D27459" w:rsidRDefault="00D27459" w:rsidP="002F0AAE">
            <w:pPr>
              <w:pStyle w:val="Pagrindinistekstas"/>
              <w:jc w:val="center"/>
              <w:rPr>
                <w:bCs/>
                <w:sz w:val="24"/>
              </w:rPr>
            </w:pPr>
            <w:r>
              <w:rPr>
                <w:bCs/>
                <w:sz w:val="24"/>
              </w:rPr>
              <w:t>10</w:t>
            </w:r>
          </w:p>
        </w:tc>
        <w:tc>
          <w:tcPr>
            <w:tcW w:w="2835" w:type="dxa"/>
            <w:tcBorders>
              <w:top w:val="single" w:sz="4" w:space="0" w:color="auto"/>
              <w:left w:val="single" w:sz="4" w:space="0" w:color="auto"/>
              <w:bottom w:val="single" w:sz="4" w:space="0" w:color="auto"/>
              <w:right w:val="single" w:sz="4" w:space="0" w:color="auto"/>
            </w:tcBorders>
          </w:tcPr>
          <w:p w14:paraId="6C9588E4" w14:textId="77777777" w:rsidR="00D27459" w:rsidRDefault="00D27459" w:rsidP="002F0AAE">
            <w:pPr>
              <w:pStyle w:val="Pagrindinistekstas"/>
              <w:jc w:val="center"/>
              <w:rPr>
                <w:bCs/>
                <w:sz w:val="24"/>
              </w:rPr>
            </w:pPr>
          </w:p>
          <w:p w14:paraId="3FB18758" w14:textId="77777777" w:rsidR="00D27459" w:rsidRDefault="00D27459">
            <w:pPr>
              <w:pStyle w:val="Pagrindinistekstas"/>
              <w:jc w:val="center"/>
              <w:rPr>
                <w:bCs/>
                <w:sz w:val="24"/>
              </w:rPr>
            </w:pPr>
            <w:r>
              <w:rPr>
                <w:bCs/>
                <w:sz w:val="24"/>
              </w:rPr>
              <w:t>1</w:t>
            </w:r>
            <w:r w:rsidR="001D7442">
              <w:rPr>
                <w:bCs/>
                <w:sz w:val="24"/>
              </w:rPr>
              <w:t>0</w:t>
            </w:r>
          </w:p>
        </w:tc>
      </w:tr>
      <w:tr w:rsidR="00D27459" w14:paraId="368A0ED7" w14:textId="77777777" w:rsidTr="001D7442">
        <w:tc>
          <w:tcPr>
            <w:tcW w:w="576" w:type="dxa"/>
            <w:tcBorders>
              <w:top w:val="single" w:sz="4" w:space="0" w:color="auto"/>
              <w:left w:val="single" w:sz="4" w:space="0" w:color="auto"/>
              <w:bottom w:val="single" w:sz="4" w:space="0" w:color="auto"/>
              <w:right w:val="single" w:sz="4" w:space="0" w:color="auto"/>
            </w:tcBorders>
            <w:hideMark/>
          </w:tcPr>
          <w:p w14:paraId="19E03F16" w14:textId="77777777" w:rsidR="00D27459" w:rsidRDefault="00D27459">
            <w:pPr>
              <w:pStyle w:val="Pagrindinistekstas"/>
              <w:jc w:val="left"/>
              <w:rPr>
                <w:bCs/>
                <w:sz w:val="24"/>
              </w:rPr>
            </w:pPr>
            <w:r>
              <w:rPr>
                <w:bCs/>
                <w:sz w:val="24"/>
              </w:rPr>
              <w:t>5.</w:t>
            </w:r>
          </w:p>
        </w:tc>
        <w:tc>
          <w:tcPr>
            <w:tcW w:w="3360" w:type="dxa"/>
            <w:tcBorders>
              <w:top w:val="single" w:sz="4" w:space="0" w:color="auto"/>
              <w:left w:val="single" w:sz="4" w:space="0" w:color="auto"/>
              <w:bottom w:val="single" w:sz="4" w:space="0" w:color="auto"/>
              <w:right w:val="single" w:sz="4" w:space="0" w:color="auto"/>
            </w:tcBorders>
            <w:hideMark/>
          </w:tcPr>
          <w:p w14:paraId="4AE0E504" w14:textId="77777777" w:rsidR="00D27459" w:rsidRDefault="00D27459">
            <w:pPr>
              <w:pStyle w:val="Pagrindinistekstas"/>
              <w:jc w:val="left"/>
              <w:rPr>
                <w:bCs/>
                <w:sz w:val="24"/>
              </w:rPr>
            </w:pPr>
            <w:r>
              <w:rPr>
                <w:bCs/>
                <w:sz w:val="24"/>
              </w:rPr>
              <w:t>Mokinių skaičius grupėje</w:t>
            </w:r>
          </w:p>
        </w:tc>
        <w:tc>
          <w:tcPr>
            <w:tcW w:w="2976" w:type="dxa"/>
            <w:tcBorders>
              <w:top w:val="single" w:sz="4" w:space="0" w:color="auto"/>
              <w:left w:val="single" w:sz="4" w:space="0" w:color="auto"/>
              <w:bottom w:val="single" w:sz="4" w:space="0" w:color="auto"/>
              <w:right w:val="single" w:sz="4" w:space="0" w:color="auto"/>
            </w:tcBorders>
            <w:hideMark/>
          </w:tcPr>
          <w:p w14:paraId="30BEA2DF" w14:textId="77777777" w:rsidR="00D27459" w:rsidRDefault="00D27459" w:rsidP="002F0AAE">
            <w:pPr>
              <w:pStyle w:val="Pagrindinistekstas"/>
              <w:jc w:val="center"/>
              <w:rPr>
                <w:b/>
                <w:bCs/>
                <w:sz w:val="24"/>
              </w:rPr>
            </w:pPr>
            <w:r>
              <w:rPr>
                <w:b/>
                <w:bCs/>
                <w:sz w:val="24"/>
              </w:rPr>
              <w:t>7</w:t>
            </w:r>
          </w:p>
        </w:tc>
        <w:tc>
          <w:tcPr>
            <w:tcW w:w="2835" w:type="dxa"/>
            <w:tcBorders>
              <w:top w:val="single" w:sz="4" w:space="0" w:color="auto"/>
              <w:left w:val="single" w:sz="4" w:space="0" w:color="auto"/>
              <w:bottom w:val="single" w:sz="4" w:space="0" w:color="auto"/>
              <w:right w:val="single" w:sz="4" w:space="0" w:color="auto"/>
            </w:tcBorders>
            <w:hideMark/>
          </w:tcPr>
          <w:p w14:paraId="1C7B0561" w14:textId="77777777" w:rsidR="00D27459" w:rsidRDefault="001D7442">
            <w:pPr>
              <w:pStyle w:val="Pagrindinistekstas"/>
              <w:jc w:val="center"/>
              <w:rPr>
                <w:b/>
                <w:bCs/>
                <w:sz w:val="24"/>
              </w:rPr>
            </w:pPr>
            <w:r>
              <w:rPr>
                <w:b/>
                <w:bCs/>
                <w:sz w:val="24"/>
              </w:rPr>
              <w:t>7</w:t>
            </w:r>
          </w:p>
        </w:tc>
      </w:tr>
      <w:tr w:rsidR="00D27459" w14:paraId="449CF705" w14:textId="77777777" w:rsidTr="001D7442">
        <w:tc>
          <w:tcPr>
            <w:tcW w:w="576" w:type="dxa"/>
            <w:tcBorders>
              <w:top w:val="single" w:sz="4" w:space="0" w:color="auto"/>
              <w:left w:val="single" w:sz="4" w:space="0" w:color="auto"/>
              <w:bottom w:val="single" w:sz="4" w:space="0" w:color="auto"/>
              <w:right w:val="single" w:sz="4" w:space="0" w:color="auto"/>
            </w:tcBorders>
            <w:hideMark/>
          </w:tcPr>
          <w:p w14:paraId="69681536" w14:textId="77777777" w:rsidR="00D27459" w:rsidRDefault="00D27459">
            <w:pPr>
              <w:pStyle w:val="Pagrindinistekstas"/>
              <w:jc w:val="left"/>
              <w:rPr>
                <w:bCs/>
                <w:sz w:val="24"/>
              </w:rPr>
            </w:pPr>
            <w:r>
              <w:rPr>
                <w:bCs/>
                <w:sz w:val="24"/>
              </w:rPr>
              <w:t>5.1.</w:t>
            </w:r>
          </w:p>
        </w:tc>
        <w:tc>
          <w:tcPr>
            <w:tcW w:w="3360" w:type="dxa"/>
            <w:tcBorders>
              <w:top w:val="single" w:sz="4" w:space="0" w:color="auto"/>
              <w:left w:val="single" w:sz="4" w:space="0" w:color="auto"/>
              <w:bottom w:val="single" w:sz="4" w:space="0" w:color="auto"/>
              <w:right w:val="single" w:sz="4" w:space="0" w:color="auto"/>
            </w:tcBorders>
            <w:hideMark/>
          </w:tcPr>
          <w:p w14:paraId="5902A0EB" w14:textId="77777777" w:rsidR="00D27459" w:rsidRDefault="00D27459">
            <w:pPr>
              <w:pStyle w:val="Pagrindinistekstas"/>
              <w:jc w:val="left"/>
              <w:rPr>
                <w:bCs/>
                <w:sz w:val="24"/>
              </w:rPr>
            </w:pPr>
            <w:r>
              <w:rPr>
                <w:bCs/>
                <w:sz w:val="24"/>
              </w:rPr>
              <w:t>Iš jų: be meistriškumo pakopų</w:t>
            </w:r>
          </w:p>
        </w:tc>
        <w:tc>
          <w:tcPr>
            <w:tcW w:w="2976" w:type="dxa"/>
            <w:tcBorders>
              <w:top w:val="single" w:sz="4" w:space="0" w:color="auto"/>
              <w:left w:val="single" w:sz="4" w:space="0" w:color="auto"/>
              <w:bottom w:val="single" w:sz="4" w:space="0" w:color="auto"/>
              <w:right w:val="single" w:sz="4" w:space="0" w:color="auto"/>
            </w:tcBorders>
            <w:hideMark/>
          </w:tcPr>
          <w:p w14:paraId="54E42B37" w14:textId="77777777" w:rsidR="00D27459" w:rsidRDefault="001D7442" w:rsidP="002F0AAE">
            <w:pPr>
              <w:pStyle w:val="Pagrindinistekstas"/>
              <w:jc w:val="center"/>
              <w:rPr>
                <w:bCs/>
                <w:sz w:val="24"/>
              </w:rPr>
            </w:pPr>
            <w:r>
              <w:rPr>
                <w:bCs/>
                <w:sz w:val="24"/>
              </w:rPr>
              <w:t>7</w:t>
            </w:r>
          </w:p>
        </w:tc>
        <w:tc>
          <w:tcPr>
            <w:tcW w:w="2835" w:type="dxa"/>
            <w:tcBorders>
              <w:top w:val="single" w:sz="4" w:space="0" w:color="auto"/>
              <w:left w:val="single" w:sz="4" w:space="0" w:color="auto"/>
              <w:bottom w:val="single" w:sz="4" w:space="0" w:color="auto"/>
              <w:right w:val="single" w:sz="4" w:space="0" w:color="auto"/>
            </w:tcBorders>
            <w:hideMark/>
          </w:tcPr>
          <w:p w14:paraId="505AC0A2" w14:textId="77777777" w:rsidR="00D27459" w:rsidRDefault="00D27459">
            <w:pPr>
              <w:pStyle w:val="Pagrindinistekstas"/>
              <w:jc w:val="center"/>
              <w:rPr>
                <w:bCs/>
                <w:sz w:val="24"/>
              </w:rPr>
            </w:pPr>
            <w:r>
              <w:rPr>
                <w:bCs/>
                <w:sz w:val="24"/>
              </w:rPr>
              <w:t>-</w:t>
            </w:r>
          </w:p>
        </w:tc>
      </w:tr>
      <w:tr w:rsidR="00D27459" w14:paraId="07F796BB" w14:textId="77777777" w:rsidTr="001D7442">
        <w:tc>
          <w:tcPr>
            <w:tcW w:w="576" w:type="dxa"/>
            <w:tcBorders>
              <w:top w:val="single" w:sz="4" w:space="0" w:color="auto"/>
              <w:left w:val="single" w:sz="4" w:space="0" w:color="auto"/>
              <w:bottom w:val="single" w:sz="4" w:space="0" w:color="auto"/>
              <w:right w:val="single" w:sz="4" w:space="0" w:color="auto"/>
            </w:tcBorders>
            <w:hideMark/>
          </w:tcPr>
          <w:p w14:paraId="54BD516F" w14:textId="77777777" w:rsidR="00D27459" w:rsidRDefault="00D27459">
            <w:pPr>
              <w:pStyle w:val="Pagrindinistekstas"/>
              <w:jc w:val="left"/>
              <w:rPr>
                <w:bCs/>
                <w:sz w:val="24"/>
              </w:rPr>
            </w:pPr>
            <w:r>
              <w:rPr>
                <w:bCs/>
                <w:sz w:val="24"/>
              </w:rPr>
              <w:t>5.2.</w:t>
            </w:r>
          </w:p>
        </w:tc>
        <w:tc>
          <w:tcPr>
            <w:tcW w:w="3360" w:type="dxa"/>
            <w:tcBorders>
              <w:top w:val="single" w:sz="4" w:space="0" w:color="auto"/>
              <w:left w:val="single" w:sz="4" w:space="0" w:color="auto"/>
              <w:bottom w:val="single" w:sz="4" w:space="0" w:color="auto"/>
              <w:right w:val="single" w:sz="4" w:space="0" w:color="auto"/>
            </w:tcBorders>
            <w:hideMark/>
          </w:tcPr>
          <w:p w14:paraId="7DE9E843" w14:textId="77777777" w:rsidR="00D27459" w:rsidRDefault="00D27459">
            <w:pPr>
              <w:pStyle w:val="Pagrindinistekstas"/>
              <w:jc w:val="left"/>
              <w:rPr>
                <w:bCs/>
                <w:sz w:val="24"/>
              </w:rPr>
            </w:pPr>
            <w:r>
              <w:rPr>
                <w:bCs/>
                <w:sz w:val="24"/>
              </w:rPr>
              <w:t>MP 6 rodiklis</w:t>
            </w:r>
          </w:p>
        </w:tc>
        <w:tc>
          <w:tcPr>
            <w:tcW w:w="2976" w:type="dxa"/>
            <w:tcBorders>
              <w:top w:val="single" w:sz="4" w:space="0" w:color="auto"/>
              <w:left w:val="single" w:sz="4" w:space="0" w:color="auto"/>
              <w:bottom w:val="single" w:sz="4" w:space="0" w:color="auto"/>
              <w:right w:val="single" w:sz="4" w:space="0" w:color="auto"/>
            </w:tcBorders>
          </w:tcPr>
          <w:p w14:paraId="1180437C" w14:textId="77777777" w:rsidR="00D27459" w:rsidRDefault="001D7442" w:rsidP="002F0AAE">
            <w:pPr>
              <w:pStyle w:val="Pagrindinistekstas"/>
              <w:jc w:val="center"/>
              <w:rPr>
                <w:bCs/>
                <w:sz w:val="24"/>
              </w:rPr>
            </w:pPr>
            <w:r>
              <w:rPr>
                <w:bCs/>
                <w:sz w:val="24"/>
              </w:rPr>
              <w:t>-</w:t>
            </w:r>
          </w:p>
        </w:tc>
        <w:tc>
          <w:tcPr>
            <w:tcW w:w="2835" w:type="dxa"/>
            <w:tcBorders>
              <w:top w:val="single" w:sz="4" w:space="0" w:color="auto"/>
              <w:left w:val="single" w:sz="4" w:space="0" w:color="auto"/>
              <w:bottom w:val="single" w:sz="4" w:space="0" w:color="auto"/>
              <w:right w:val="single" w:sz="4" w:space="0" w:color="auto"/>
            </w:tcBorders>
            <w:hideMark/>
          </w:tcPr>
          <w:p w14:paraId="00A9AA51" w14:textId="77777777" w:rsidR="00D27459" w:rsidRDefault="001D7442">
            <w:pPr>
              <w:pStyle w:val="Pagrindinistekstas"/>
              <w:jc w:val="center"/>
              <w:rPr>
                <w:bCs/>
                <w:sz w:val="24"/>
              </w:rPr>
            </w:pPr>
            <w:r>
              <w:rPr>
                <w:bCs/>
                <w:sz w:val="24"/>
              </w:rPr>
              <w:t>1</w:t>
            </w:r>
          </w:p>
        </w:tc>
      </w:tr>
      <w:tr w:rsidR="00D27459" w14:paraId="756F347E" w14:textId="77777777" w:rsidTr="001D7442">
        <w:tc>
          <w:tcPr>
            <w:tcW w:w="576" w:type="dxa"/>
            <w:tcBorders>
              <w:top w:val="single" w:sz="4" w:space="0" w:color="auto"/>
              <w:left w:val="single" w:sz="4" w:space="0" w:color="auto"/>
              <w:bottom w:val="single" w:sz="4" w:space="0" w:color="auto"/>
              <w:right w:val="single" w:sz="4" w:space="0" w:color="auto"/>
            </w:tcBorders>
            <w:hideMark/>
          </w:tcPr>
          <w:p w14:paraId="405E4B57" w14:textId="77777777" w:rsidR="00D27459" w:rsidRDefault="00D27459">
            <w:pPr>
              <w:pStyle w:val="Pagrindinistekstas"/>
              <w:jc w:val="left"/>
              <w:rPr>
                <w:bCs/>
                <w:sz w:val="24"/>
              </w:rPr>
            </w:pPr>
            <w:r>
              <w:rPr>
                <w:bCs/>
                <w:sz w:val="24"/>
              </w:rPr>
              <w:t>5.3.</w:t>
            </w:r>
          </w:p>
        </w:tc>
        <w:tc>
          <w:tcPr>
            <w:tcW w:w="3360" w:type="dxa"/>
            <w:tcBorders>
              <w:top w:val="single" w:sz="4" w:space="0" w:color="auto"/>
              <w:left w:val="single" w:sz="4" w:space="0" w:color="auto"/>
              <w:bottom w:val="single" w:sz="4" w:space="0" w:color="auto"/>
              <w:right w:val="single" w:sz="4" w:space="0" w:color="auto"/>
            </w:tcBorders>
            <w:hideMark/>
          </w:tcPr>
          <w:p w14:paraId="7C7D31EA" w14:textId="77777777" w:rsidR="00D27459" w:rsidRDefault="00D27459">
            <w:pPr>
              <w:pStyle w:val="Pagrindinistekstas"/>
              <w:jc w:val="left"/>
              <w:rPr>
                <w:bCs/>
                <w:sz w:val="24"/>
              </w:rPr>
            </w:pPr>
            <w:r>
              <w:rPr>
                <w:bCs/>
                <w:sz w:val="24"/>
              </w:rPr>
              <w:t>MP 5 rodiklis</w:t>
            </w:r>
          </w:p>
        </w:tc>
        <w:tc>
          <w:tcPr>
            <w:tcW w:w="2976" w:type="dxa"/>
            <w:tcBorders>
              <w:top w:val="single" w:sz="4" w:space="0" w:color="auto"/>
              <w:left w:val="single" w:sz="4" w:space="0" w:color="auto"/>
              <w:bottom w:val="single" w:sz="4" w:space="0" w:color="auto"/>
              <w:right w:val="single" w:sz="4" w:space="0" w:color="auto"/>
            </w:tcBorders>
          </w:tcPr>
          <w:p w14:paraId="69F0D657" w14:textId="77777777" w:rsidR="00D27459" w:rsidRDefault="001D7442" w:rsidP="002F0AAE">
            <w:pPr>
              <w:pStyle w:val="Pagrindinistekstas"/>
              <w:jc w:val="center"/>
              <w:rPr>
                <w:bCs/>
                <w:sz w:val="24"/>
              </w:rPr>
            </w:pPr>
            <w:r>
              <w:rPr>
                <w:bCs/>
                <w:sz w:val="24"/>
              </w:rPr>
              <w:t>-</w:t>
            </w:r>
          </w:p>
        </w:tc>
        <w:tc>
          <w:tcPr>
            <w:tcW w:w="2835" w:type="dxa"/>
            <w:tcBorders>
              <w:top w:val="single" w:sz="4" w:space="0" w:color="auto"/>
              <w:left w:val="single" w:sz="4" w:space="0" w:color="auto"/>
              <w:bottom w:val="single" w:sz="4" w:space="0" w:color="auto"/>
              <w:right w:val="single" w:sz="4" w:space="0" w:color="auto"/>
            </w:tcBorders>
            <w:hideMark/>
          </w:tcPr>
          <w:p w14:paraId="575BBD04" w14:textId="77777777" w:rsidR="00D27459" w:rsidRDefault="00D27459">
            <w:pPr>
              <w:pStyle w:val="Pagrindinistekstas"/>
              <w:jc w:val="center"/>
              <w:rPr>
                <w:bCs/>
                <w:sz w:val="24"/>
              </w:rPr>
            </w:pPr>
            <w:r>
              <w:rPr>
                <w:bCs/>
                <w:sz w:val="24"/>
              </w:rPr>
              <w:t>4</w:t>
            </w:r>
          </w:p>
        </w:tc>
      </w:tr>
      <w:tr w:rsidR="00D27459" w14:paraId="504CF57F" w14:textId="77777777" w:rsidTr="001D7442">
        <w:tc>
          <w:tcPr>
            <w:tcW w:w="576" w:type="dxa"/>
            <w:tcBorders>
              <w:top w:val="single" w:sz="4" w:space="0" w:color="auto"/>
              <w:left w:val="single" w:sz="4" w:space="0" w:color="auto"/>
              <w:bottom w:val="single" w:sz="4" w:space="0" w:color="auto"/>
              <w:right w:val="single" w:sz="4" w:space="0" w:color="auto"/>
            </w:tcBorders>
            <w:hideMark/>
          </w:tcPr>
          <w:p w14:paraId="463DB125" w14:textId="77777777" w:rsidR="00D27459" w:rsidRDefault="00D27459">
            <w:pPr>
              <w:pStyle w:val="Pagrindinistekstas"/>
              <w:jc w:val="left"/>
              <w:rPr>
                <w:bCs/>
                <w:sz w:val="24"/>
              </w:rPr>
            </w:pPr>
            <w:r>
              <w:rPr>
                <w:bCs/>
                <w:sz w:val="24"/>
              </w:rPr>
              <w:t>5.4.</w:t>
            </w:r>
          </w:p>
        </w:tc>
        <w:tc>
          <w:tcPr>
            <w:tcW w:w="3360" w:type="dxa"/>
            <w:tcBorders>
              <w:top w:val="single" w:sz="4" w:space="0" w:color="auto"/>
              <w:left w:val="single" w:sz="4" w:space="0" w:color="auto"/>
              <w:bottom w:val="single" w:sz="4" w:space="0" w:color="auto"/>
              <w:right w:val="single" w:sz="4" w:space="0" w:color="auto"/>
            </w:tcBorders>
            <w:hideMark/>
          </w:tcPr>
          <w:p w14:paraId="47C1BD85" w14:textId="77777777" w:rsidR="00D27459" w:rsidRDefault="00D27459">
            <w:pPr>
              <w:pStyle w:val="Pagrindinistekstas"/>
              <w:jc w:val="left"/>
              <w:rPr>
                <w:bCs/>
                <w:sz w:val="24"/>
              </w:rPr>
            </w:pPr>
            <w:r>
              <w:rPr>
                <w:bCs/>
                <w:sz w:val="24"/>
              </w:rPr>
              <w:t>MP 4 rodiklis</w:t>
            </w:r>
          </w:p>
        </w:tc>
        <w:tc>
          <w:tcPr>
            <w:tcW w:w="2976" w:type="dxa"/>
            <w:tcBorders>
              <w:top w:val="single" w:sz="4" w:space="0" w:color="auto"/>
              <w:left w:val="single" w:sz="4" w:space="0" w:color="auto"/>
              <w:bottom w:val="single" w:sz="4" w:space="0" w:color="auto"/>
              <w:right w:val="single" w:sz="4" w:space="0" w:color="auto"/>
            </w:tcBorders>
          </w:tcPr>
          <w:p w14:paraId="6E90726D" w14:textId="77777777" w:rsidR="00D27459" w:rsidRDefault="001D7442" w:rsidP="002F0AAE">
            <w:pPr>
              <w:pStyle w:val="Pagrindinistekstas"/>
              <w:jc w:val="center"/>
              <w:rPr>
                <w:bCs/>
                <w:sz w:val="24"/>
              </w:rPr>
            </w:pPr>
            <w:r>
              <w:rPr>
                <w:bCs/>
                <w:sz w:val="24"/>
              </w:rPr>
              <w:t>-</w:t>
            </w:r>
          </w:p>
        </w:tc>
        <w:tc>
          <w:tcPr>
            <w:tcW w:w="2835" w:type="dxa"/>
            <w:tcBorders>
              <w:top w:val="single" w:sz="4" w:space="0" w:color="auto"/>
              <w:left w:val="single" w:sz="4" w:space="0" w:color="auto"/>
              <w:bottom w:val="single" w:sz="4" w:space="0" w:color="auto"/>
              <w:right w:val="single" w:sz="4" w:space="0" w:color="auto"/>
            </w:tcBorders>
            <w:hideMark/>
          </w:tcPr>
          <w:p w14:paraId="3682BB01" w14:textId="77777777" w:rsidR="00D27459" w:rsidRDefault="00D27459">
            <w:pPr>
              <w:pStyle w:val="Pagrindinistekstas"/>
              <w:jc w:val="center"/>
              <w:rPr>
                <w:bCs/>
                <w:sz w:val="24"/>
              </w:rPr>
            </w:pPr>
            <w:r>
              <w:rPr>
                <w:bCs/>
                <w:sz w:val="24"/>
              </w:rPr>
              <w:t>2</w:t>
            </w:r>
          </w:p>
        </w:tc>
      </w:tr>
      <w:tr w:rsidR="00D27459" w14:paraId="3F258C49" w14:textId="77777777" w:rsidTr="001D7442">
        <w:tc>
          <w:tcPr>
            <w:tcW w:w="576" w:type="dxa"/>
            <w:tcBorders>
              <w:top w:val="single" w:sz="4" w:space="0" w:color="auto"/>
              <w:left w:val="single" w:sz="4" w:space="0" w:color="auto"/>
              <w:bottom w:val="single" w:sz="4" w:space="0" w:color="auto"/>
              <w:right w:val="single" w:sz="4" w:space="0" w:color="auto"/>
            </w:tcBorders>
          </w:tcPr>
          <w:p w14:paraId="3372E4B3" w14:textId="77777777" w:rsidR="00D27459" w:rsidRDefault="00D27459" w:rsidP="002F0AAE">
            <w:pPr>
              <w:pStyle w:val="Pagrindinistekstas"/>
              <w:jc w:val="left"/>
              <w:rPr>
                <w:bCs/>
                <w:sz w:val="24"/>
              </w:rPr>
            </w:pPr>
            <w:r>
              <w:rPr>
                <w:bCs/>
                <w:sz w:val="24"/>
              </w:rPr>
              <w:t>6.</w:t>
            </w:r>
          </w:p>
        </w:tc>
        <w:tc>
          <w:tcPr>
            <w:tcW w:w="3360" w:type="dxa"/>
            <w:tcBorders>
              <w:top w:val="single" w:sz="4" w:space="0" w:color="auto"/>
              <w:left w:val="single" w:sz="4" w:space="0" w:color="auto"/>
              <w:bottom w:val="single" w:sz="4" w:space="0" w:color="auto"/>
              <w:right w:val="single" w:sz="4" w:space="0" w:color="auto"/>
            </w:tcBorders>
          </w:tcPr>
          <w:p w14:paraId="59BC7F84" w14:textId="77777777" w:rsidR="00D27459" w:rsidRDefault="00D27459" w:rsidP="002F0AAE">
            <w:pPr>
              <w:pStyle w:val="Pagrindinistekstas"/>
              <w:jc w:val="left"/>
              <w:rPr>
                <w:bCs/>
                <w:sz w:val="24"/>
              </w:rPr>
            </w:pPr>
            <w:r>
              <w:rPr>
                <w:bCs/>
                <w:sz w:val="24"/>
              </w:rPr>
              <w:t>Grupių skaičius</w:t>
            </w:r>
          </w:p>
        </w:tc>
        <w:tc>
          <w:tcPr>
            <w:tcW w:w="2976" w:type="dxa"/>
            <w:tcBorders>
              <w:top w:val="single" w:sz="4" w:space="0" w:color="auto"/>
              <w:left w:val="single" w:sz="4" w:space="0" w:color="auto"/>
              <w:bottom w:val="single" w:sz="4" w:space="0" w:color="auto"/>
              <w:right w:val="single" w:sz="4" w:space="0" w:color="auto"/>
            </w:tcBorders>
          </w:tcPr>
          <w:p w14:paraId="2F74D8A6" w14:textId="77777777" w:rsidR="00D27459" w:rsidRDefault="001D7442" w:rsidP="002F0AAE">
            <w:pPr>
              <w:pStyle w:val="Pagrindinistekstas"/>
              <w:jc w:val="center"/>
              <w:rPr>
                <w:b/>
                <w:bCs/>
                <w:sz w:val="24"/>
              </w:rPr>
            </w:pPr>
            <w:r>
              <w:rPr>
                <w:b/>
                <w:bCs/>
                <w:sz w:val="24"/>
              </w:rPr>
              <w:t>2</w:t>
            </w:r>
          </w:p>
        </w:tc>
        <w:tc>
          <w:tcPr>
            <w:tcW w:w="2835" w:type="dxa"/>
            <w:tcBorders>
              <w:top w:val="single" w:sz="4" w:space="0" w:color="auto"/>
              <w:left w:val="single" w:sz="4" w:space="0" w:color="auto"/>
              <w:bottom w:val="single" w:sz="4" w:space="0" w:color="auto"/>
              <w:right w:val="single" w:sz="4" w:space="0" w:color="auto"/>
            </w:tcBorders>
          </w:tcPr>
          <w:p w14:paraId="30A82F26" w14:textId="77777777" w:rsidR="00D27459" w:rsidRDefault="00D27459" w:rsidP="002F0AAE">
            <w:pPr>
              <w:pStyle w:val="Pagrindinistekstas"/>
              <w:jc w:val="center"/>
              <w:rPr>
                <w:b/>
                <w:bCs/>
                <w:sz w:val="24"/>
              </w:rPr>
            </w:pPr>
            <w:r>
              <w:rPr>
                <w:b/>
                <w:bCs/>
                <w:sz w:val="24"/>
              </w:rPr>
              <w:t>1</w:t>
            </w:r>
          </w:p>
        </w:tc>
      </w:tr>
      <w:tr w:rsidR="00B86AB8" w14:paraId="4BD07B25" w14:textId="77777777" w:rsidTr="002F0AAE">
        <w:tc>
          <w:tcPr>
            <w:tcW w:w="576" w:type="dxa"/>
            <w:tcBorders>
              <w:top w:val="single" w:sz="4" w:space="0" w:color="auto"/>
              <w:left w:val="single" w:sz="4" w:space="0" w:color="auto"/>
              <w:bottom w:val="single" w:sz="4" w:space="0" w:color="auto"/>
              <w:right w:val="single" w:sz="4" w:space="0" w:color="auto"/>
            </w:tcBorders>
            <w:hideMark/>
          </w:tcPr>
          <w:p w14:paraId="1E83B14D" w14:textId="77777777" w:rsidR="00B86AB8" w:rsidRDefault="00B86AB8">
            <w:pPr>
              <w:pStyle w:val="Pagrindinistekstas"/>
              <w:jc w:val="left"/>
              <w:rPr>
                <w:bCs/>
                <w:sz w:val="24"/>
              </w:rPr>
            </w:pPr>
            <w:r>
              <w:rPr>
                <w:bCs/>
                <w:sz w:val="24"/>
              </w:rPr>
              <w:t>7.</w:t>
            </w:r>
          </w:p>
        </w:tc>
        <w:tc>
          <w:tcPr>
            <w:tcW w:w="9171" w:type="dxa"/>
            <w:gridSpan w:val="3"/>
            <w:tcBorders>
              <w:top w:val="single" w:sz="4" w:space="0" w:color="auto"/>
              <w:left w:val="single" w:sz="4" w:space="0" w:color="auto"/>
              <w:bottom w:val="single" w:sz="4" w:space="0" w:color="auto"/>
              <w:right w:val="single" w:sz="4" w:space="0" w:color="auto"/>
            </w:tcBorders>
            <w:hideMark/>
          </w:tcPr>
          <w:p w14:paraId="3D359636" w14:textId="77777777" w:rsidR="00B86AB8" w:rsidRDefault="00B86AB8" w:rsidP="00B86AB8">
            <w:pPr>
              <w:pStyle w:val="Pagrindinistekstas"/>
              <w:jc w:val="left"/>
              <w:rPr>
                <w:b/>
                <w:bCs/>
                <w:sz w:val="24"/>
              </w:rPr>
            </w:pPr>
            <w:r>
              <w:rPr>
                <w:b/>
                <w:color w:val="000000"/>
                <w:sz w:val="24"/>
              </w:rPr>
              <w:t xml:space="preserve">Iš viso grupių: </w:t>
            </w:r>
            <w:r w:rsidR="001D7442">
              <w:rPr>
                <w:b/>
                <w:color w:val="000000"/>
                <w:sz w:val="24"/>
              </w:rPr>
              <w:t>3</w:t>
            </w:r>
          </w:p>
        </w:tc>
      </w:tr>
    </w:tbl>
    <w:p w14:paraId="18111901" w14:textId="77777777" w:rsidR="00380581" w:rsidRDefault="00380581" w:rsidP="00ED0CF9">
      <w:pPr>
        <w:pStyle w:val="Pagrindinistekstas"/>
        <w:jc w:val="left"/>
        <w:rPr>
          <w:bCs/>
          <w:sz w:val="24"/>
        </w:rPr>
      </w:pPr>
    </w:p>
    <w:p w14:paraId="62F8F7AE" w14:textId="77777777" w:rsidR="00ED0CF9" w:rsidRDefault="00D71A9E" w:rsidP="000D1737">
      <w:pPr>
        <w:pStyle w:val="Pagrindinistekstas"/>
        <w:ind w:firstLine="851"/>
        <w:rPr>
          <w:b/>
          <w:sz w:val="24"/>
        </w:rPr>
      </w:pPr>
      <w:r>
        <w:rPr>
          <w:sz w:val="24"/>
        </w:rPr>
        <w:t>34</w:t>
      </w:r>
      <w:r w:rsidR="00A53CA1">
        <w:rPr>
          <w:sz w:val="24"/>
        </w:rPr>
        <w:t>.4</w:t>
      </w:r>
      <w:r w:rsidR="00ED0CF9">
        <w:rPr>
          <w:sz w:val="24"/>
        </w:rPr>
        <w:t xml:space="preserve">. </w:t>
      </w:r>
      <w:r w:rsidR="00ED0CF9">
        <w:rPr>
          <w:b/>
          <w:sz w:val="24"/>
        </w:rPr>
        <w:t>Futbolas</w:t>
      </w:r>
    </w:p>
    <w:tbl>
      <w:tblPr>
        <w:tblW w:w="9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55"/>
        <w:gridCol w:w="3180"/>
        <w:gridCol w:w="1983"/>
        <w:gridCol w:w="1984"/>
        <w:gridCol w:w="1983"/>
      </w:tblGrid>
      <w:tr w:rsidR="00ED0CF9" w14:paraId="02AF4DC9" w14:textId="77777777" w:rsidTr="00ED0CF9">
        <w:trPr>
          <w:trHeight w:val="263"/>
        </w:trPr>
        <w:tc>
          <w:tcPr>
            <w:tcW w:w="755" w:type="dxa"/>
            <w:vMerge w:val="restart"/>
            <w:tcBorders>
              <w:top w:val="single" w:sz="4" w:space="0" w:color="auto"/>
              <w:left w:val="single" w:sz="4" w:space="0" w:color="auto"/>
              <w:bottom w:val="single" w:sz="4" w:space="0" w:color="auto"/>
              <w:right w:val="single" w:sz="4" w:space="0" w:color="auto"/>
            </w:tcBorders>
            <w:hideMark/>
          </w:tcPr>
          <w:p w14:paraId="0442B085" w14:textId="77777777" w:rsidR="00ED0CF9" w:rsidRDefault="00ED0CF9">
            <w:pPr>
              <w:pStyle w:val="Pagrindinistekstas"/>
              <w:jc w:val="center"/>
              <w:rPr>
                <w:bCs/>
                <w:sz w:val="24"/>
              </w:rPr>
            </w:pPr>
            <w:r>
              <w:rPr>
                <w:bCs/>
                <w:sz w:val="24"/>
              </w:rPr>
              <w:t>Eil.</w:t>
            </w:r>
          </w:p>
          <w:p w14:paraId="0D7A9DC9" w14:textId="77777777" w:rsidR="00ED0CF9" w:rsidRDefault="00ED0CF9">
            <w:pPr>
              <w:pStyle w:val="Pagrindinistekstas"/>
              <w:jc w:val="center"/>
              <w:rPr>
                <w:bCs/>
                <w:sz w:val="24"/>
              </w:rPr>
            </w:pPr>
            <w:r>
              <w:rPr>
                <w:bCs/>
                <w:sz w:val="24"/>
              </w:rPr>
              <w:t>Nr.</w:t>
            </w:r>
          </w:p>
        </w:tc>
        <w:tc>
          <w:tcPr>
            <w:tcW w:w="3181" w:type="dxa"/>
            <w:vMerge w:val="restart"/>
            <w:tcBorders>
              <w:top w:val="single" w:sz="4" w:space="0" w:color="auto"/>
              <w:left w:val="single" w:sz="4" w:space="0" w:color="auto"/>
              <w:bottom w:val="single" w:sz="4" w:space="0" w:color="auto"/>
              <w:right w:val="single" w:sz="4" w:space="0" w:color="auto"/>
            </w:tcBorders>
            <w:hideMark/>
          </w:tcPr>
          <w:p w14:paraId="3403D5BA" w14:textId="77777777" w:rsidR="00ED0CF9" w:rsidRDefault="00A53CA1">
            <w:pPr>
              <w:pStyle w:val="Pagrindinistekstas"/>
              <w:jc w:val="center"/>
              <w:rPr>
                <w:bCs/>
                <w:sz w:val="24"/>
              </w:rPr>
            </w:pPr>
            <w:r w:rsidRPr="0093628D">
              <w:rPr>
                <w:color w:val="000000"/>
                <w:sz w:val="24"/>
              </w:rPr>
              <w:t>Ugdymo programos</w:t>
            </w:r>
            <w:r>
              <w:rPr>
                <w:color w:val="000000"/>
              </w:rPr>
              <w:t xml:space="preserve"> </w:t>
            </w:r>
            <w:r w:rsidR="00ED0CF9">
              <w:rPr>
                <w:color w:val="000000"/>
                <w:sz w:val="24"/>
              </w:rPr>
              <w:t>etapas/ grupė</w:t>
            </w:r>
          </w:p>
        </w:tc>
        <w:tc>
          <w:tcPr>
            <w:tcW w:w="3969" w:type="dxa"/>
            <w:gridSpan w:val="2"/>
            <w:tcBorders>
              <w:top w:val="single" w:sz="4" w:space="0" w:color="auto"/>
              <w:left w:val="single" w:sz="4" w:space="0" w:color="auto"/>
              <w:bottom w:val="single" w:sz="4" w:space="0" w:color="auto"/>
              <w:right w:val="single" w:sz="4" w:space="0" w:color="auto"/>
            </w:tcBorders>
            <w:hideMark/>
          </w:tcPr>
          <w:p w14:paraId="122B12C5" w14:textId="77777777" w:rsidR="00ED0CF9" w:rsidRPr="00F43A62" w:rsidRDefault="00F43A62">
            <w:pPr>
              <w:pStyle w:val="Pagrindinistekstas"/>
              <w:jc w:val="center"/>
              <w:rPr>
                <w:bCs/>
                <w:sz w:val="24"/>
              </w:rPr>
            </w:pPr>
            <w:r w:rsidRPr="001D7442">
              <w:rPr>
                <w:bCs/>
                <w:sz w:val="24"/>
              </w:rPr>
              <w:t>FŠPU</w:t>
            </w:r>
            <w:r w:rsidRPr="00F43A62">
              <w:rPr>
                <w:bCs/>
                <w:sz w:val="24"/>
              </w:rPr>
              <w:t xml:space="preserve"> </w:t>
            </w:r>
            <w:r>
              <w:rPr>
                <w:bCs/>
                <w:sz w:val="24"/>
              </w:rPr>
              <w:t>p</w:t>
            </w:r>
            <w:r w:rsidR="00ED0CF9" w:rsidRPr="00F43A62">
              <w:rPr>
                <w:bCs/>
                <w:sz w:val="24"/>
              </w:rPr>
              <w:t xml:space="preserve">radinio </w:t>
            </w:r>
          </w:p>
          <w:p w14:paraId="197BCD03" w14:textId="77777777" w:rsidR="00ED0CF9" w:rsidRDefault="00ED0CF9">
            <w:pPr>
              <w:pStyle w:val="Pagrindinistekstas"/>
              <w:jc w:val="center"/>
              <w:rPr>
                <w:b/>
                <w:bCs/>
                <w:sz w:val="24"/>
              </w:rPr>
            </w:pPr>
            <w:r w:rsidRPr="00F43A62">
              <w:rPr>
                <w:bCs/>
                <w:sz w:val="24"/>
              </w:rPr>
              <w:t>rengimo</w:t>
            </w:r>
          </w:p>
        </w:tc>
        <w:tc>
          <w:tcPr>
            <w:tcW w:w="1984" w:type="dxa"/>
            <w:tcBorders>
              <w:top w:val="single" w:sz="4" w:space="0" w:color="auto"/>
              <w:left w:val="single" w:sz="4" w:space="0" w:color="auto"/>
              <w:bottom w:val="single" w:sz="4" w:space="0" w:color="auto"/>
              <w:right w:val="single" w:sz="4" w:space="0" w:color="auto"/>
            </w:tcBorders>
            <w:hideMark/>
          </w:tcPr>
          <w:p w14:paraId="3D749D78" w14:textId="77777777" w:rsidR="00ED0CF9" w:rsidRPr="00F43A62" w:rsidRDefault="00F43A62">
            <w:pPr>
              <w:pStyle w:val="Pagrindinistekstas"/>
              <w:jc w:val="center"/>
              <w:rPr>
                <w:bCs/>
                <w:sz w:val="24"/>
              </w:rPr>
            </w:pPr>
            <w:r w:rsidRPr="00F43A62">
              <w:rPr>
                <w:bCs/>
                <w:sz w:val="24"/>
              </w:rPr>
              <w:t>FŠPU m</w:t>
            </w:r>
            <w:r w:rsidR="00ED0CF9" w:rsidRPr="00F43A62">
              <w:rPr>
                <w:bCs/>
                <w:sz w:val="24"/>
              </w:rPr>
              <w:t>eistriškumo</w:t>
            </w:r>
          </w:p>
          <w:p w14:paraId="3DC9D2F8" w14:textId="77777777" w:rsidR="00ED0CF9" w:rsidRDefault="00ED0CF9">
            <w:pPr>
              <w:pStyle w:val="Pagrindinistekstas"/>
              <w:jc w:val="center"/>
              <w:rPr>
                <w:b/>
                <w:bCs/>
                <w:sz w:val="24"/>
              </w:rPr>
            </w:pPr>
            <w:r w:rsidRPr="00F43A62">
              <w:rPr>
                <w:bCs/>
                <w:sz w:val="24"/>
              </w:rPr>
              <w:t xml:space="preserve"> ugdymo</w:t>
            </w:r>
          </w:p>
        </w:tc>
      </w:tr>
      <w:tr w:rsidR="00ED0CF9" w14:paraId="5B3FDAEF" w14:textId="77777777" w:rsidTr="00ED0CF9">
        <w:trPr>
          <w:trHeight w:val="262"/>
        </w:trPr>
        <w:tc>
          <w:tcPr>
            <w:tcW w:w="755" w:type="dxa"/>
            <w:vMerge/>
            <w:tcBorders>
              <w:top w:val="single" w:sz="4" w:space="0" w:color="auto"/>
              <w:left w:val="single" w:sz="4" w:space="0" w:color="auto"/>
              <w:bottom w:val="single" w:sz="4" w:space="0" w:color="auto"/>
              <w:right w:val="single" w:sz="4" w:space="0" w:color="auto"/>
            </w:tcBorders>
            <w:vAlign w:val="center"/>
            <w:hideMark/>
          </w:tcPr>
          <w:p w14:paraId="1A47DBC2" w14:textId="77777777" w:rsidR="00ED0CF9" w:rsidRDefault="00ED0CF9">
            <w:pPr>
              <w:suppressAutoHyphens w:val="0"/>
              <w:rPr>
                <w:bCs/>
                <w:lang w:val="lt-LT"/>
              </w:rPr>
            </w:pPr>
          </w:p>
        </w:tc>
        <w:tc>
          <w:tcPr>
            <w:tcW w:w="9134" w:type="dxa"/>
            <w:vMerge/>
            <w:tcBorders>
              <w:top w:val="single" w:sz="4" w:space="0" w:color="auto"/>
              <w:left w:val="single" w:sz="4" w:space="0" w:color="auto"/>
              <w:bottom w:val="single" w:sz="4" w:space="0" w:color="auto"/>
              <w:right w:val="single" w:sz="4" w:space="0" w:color="auto"/>
            </w:tcBorders>
            <w:vAlign w:val="center"/>
            <w:hideMark/>
          </w:tcPr>
          <w:p w14:paraId="51C65CBF" w14:textId="77777777" w:rsidR="00ED0CF9" w:rsidRDefault="00ED0CF9">
            <w:pPr>
              <w:suppressAutoHyphens w:val="0"/>
              <w:rPr>
                <w:bCs/>
                <w:lang w:val="lt-LT"/>
              </w:rPr>
            </w:pPr>
          </w:p>
        </w:tc>
        <w:tc>
          <w:tcPr>
            <w:tcW w:w="1984" w:type="dxa"/>
            <w:tcBorders>
              <w:top w:val="single" w:sz="4" w:space="0" w:color="auto"/>
              <w:left w:val="single" w:sz="4" w:space="0" w:color="auto"/>
              <w:bottom w:val="single" w:sz="4" w:space="0" w:color="auto"/>
              <w:right w:val="single" w:sz="4" w:space="0" w:color="auto"/>
            </w:tcBorders>
            <w:hideMark/>
          </w:tcPr>
          <w:p w14:paraId="41E0EFDE" w14:textId="77777777" w:rsidR="00C27471" w:rsidRDefault="00ED0CF9">
            <w:pPr>
              <w:pStyle w:val="Pagrindinistekstas"/>
              <w:jc w:val="center"/>
              <w:rPr>
                <w:bCs/>
                <w:sz w:val="24"/>
              </w:rPr>
            </w:pPr>
            <w:r>
              <w:rPr>
                <w:bCs/>
                <w:sz w:val="24"/>
              </w:rPr>
              <w:t xml:space="preserve">1  </w:t>
            </w:r>
          </w:p>
          <w:p w14:paraId="6D5EE160" w14:textId="77777777" w:rsidR="00ED0CF9" w:rsidRDefault="0093562A">
            <w:pPr>
              <w:pStyle w:val="Pagrindinistekstas"/>
              <w:jc w:val="center"/>
              <w:rPr>
                <w:bCs/>
                <w:sz w:val="24"/>
              </w:rPr>
            </w:pPr>
            <w:r>
              <w:rPr>
                <w:bCs/>
                <w:sz w:val="24"/>
              </w:rPr>
              <w:t>ugdymo</w:t>
            </w:r>
            <w:r w:rsidR="00ED0CF9">
              <w:rPr>
                <w:bCs/>
                <w:sz w:val="24"/>
              </w:rPr>
              <w:t xml:space="preserve"> metai</w:t>
            </w:r>
          </w:p>
        </w:tc>
        <w:tc>
          <w:tcPr>
            <w:tcW w:w="1985" w:type="dxa"/>
            <w:tcBorders>
              <w:top w:val="single" w:sz="4" w:space="0" w:color="auto"/>
              <w:left w:val="single" w:sz="4" w:space="0" w:color="auto"/>
              <w:bottom w:val="single" w:sz="4" w:space="0" w:color="auto"/>
              <w:right w:val="single" w:sz="4" w:space="0" w:color="auto"/>
            </w:tcBorders>
            <w:hideMark/>
          </w:tcPr>
          <w:p w14:paraId="6BF915E2" w14:textId="77777777" w:rsidR="00C27471" w:rsidRDefault="00ED0CF9">
            <w:pPr>
              <w:pStyle w:val="Pagrindinistekstas"/>
              <w:jc w:val="center"/>
              <w:rPr>
                <w:bCs/>
                <w:sz w:val="24"/>
              </w:rPr>
            </w:pPr>
            <w:r>
              <w:rPr>
                <w:bCs/>
                <w:sz w:val="24"/>
              </w:rPr>
              <w:t xml:space="preserve">2 </w:t>
            </w:r>
          </w:p>
          <w:p w14:paraId="4DC9829A" w14:textId="77777777" w:rsidR="00ED0CF9" w:rsidRDefault="0093562A">
            <w:pPr>
              <w:pStyle w:val="Pagrindinistekstas"/>
              <w:jc w:val="center"/>
              <w:rPr>
                <w:bCs/>
                <w:sz w:val="24"/>
              </w:rPr>
            </w:pPr>
            <w:r>
              <w:rPr>
                <w:bCs/>
                <w:sz w:val="24"/>
              </w:rPr>
              <w:t>ugdymo</w:t>
            </w:r>
            <w:r w:rsidR="00ED0CF9">
              <w:rPr>
                <w:bCs/>
                <w:sz w:val="24"/>
              </w:rPr>
              <w:t xml:space="preserve"> metai</w:t>
            </w:r>
          </w:p>
        </w:tc>
        <w:tc>
          <w:tcPr>
            <w:tcW w:w="1984" w:type="dxa"/>
            <w:tcBorders>
              <w:top w:val="single" w:sz="4" w:space="0" w:color="auto"/>
              <w:left w:val="single" w:sz="4" w:space="0" w:color="auto"/>
              <w:bottom w:val="single" w:sz="4" w:space="0" w:color="auto"/>
              <w:right w:val="single" w:sz="4" w:space="0" w:color="auto"/>
            </w:tcBorders>
            <w:hideMark/>
          </w:tcPr>
          <w:p w14:paraId="46A41F64" w14:textId="77777777" w:rsidR="00C27471" w:rsidRDefault="00ED0CF9">
            <w:pPr>
              <w:pStyle w:val="Pagrindinistekstas"/>
              <w:jc w:val="center"/>
              <w:rPr>
                <w:bCs/>
                <w:sz w:val="24"/>
              </w:rPr>
            </w:pPr>
            <w:r>
              <w:rPr>
                <w:bCs/>
                <w:sz w:val="24"/>
              </w:rPr>
              <w:t xml:space="preserve">1 </w:t>
            </w:r>
          </w:p>
          <w:p w14:paraId="21552A2E" w14:textId="77777777" w:rsidR="00ED0CF9" w:rsidRDefault="0093562A">
            <w:pPr>
              <w:pStyle w:val="Pagrindinistekstas"/>
              <w:jc w:val="center"/>
              <w:rPr>
                <w:bCs/>
                <w:sz w:val="24"/>
              </w:rPr>
            </w:pPr>
            <w:r>
              <w:rPr>
                <w:bCs/>
                <w:sz w:val="24"/>
              </w:rPr>
              <w:t>ugdymo</w:t>
            </w:r>
            <w:r w:rsidR="00ED0CF9">
              <w:rPr>
                <w:bCs/>
                <w:sz w:val="24"/>
              </w:rPr>
              <w:t xml:space="preserve"> metai</w:t>
            </w:r>
          </w:p>
        </w:tc>
      </w:tr>
      <w:tr w:rsidR="00ED0CF9" w14:paraId="6015D87A" w14:textId="77777777" w:rsidTr="00ED0CF9">
        <w:tc>
          <w:tcPr>
            <w:tcW w:w="755" w:type="dxa"/>
            <w:tcBorders>
              <w:top w:val="single" w:sz="4" w:space="0" w:color="auto"/>
              <w:left w:val="single" w:sz="4" w:space="0" w:color="auto"/>
              <w:bottom w:val="single" w:sz="4" w:space="0" w:color="auto"/>
              <w:right w:val="single" w:sz="4" w:space="0" w:color="auto"/>
            </w:tcBorders>
            <w:hideMark/>
          </w:tcPr>
          <w:p w14:paraId="3BBEF3D1" w14:textId="77777777" w:rsidR="00ED0CF9" w:rsidRDefault="00ED0CF9">
            <w:pPr>
              <w:pStyle w:val="Pagrindinistekstas"/>
              <w:jc w:val="left"/>
              <w:rPr>
                <w:bCs/>
                <w:sz w:val="24"/>
              </w:rPr>
            </w:pPr>
            <w:r>
              <w:rPr>
                <w:bCs/>
                <w:sz w:val="24"/>
              </w:rPr>
              <w:t>1.</w:t>
            </w:r>
          </w:p>
        </w:tc>
        <w:tc>
          <w:tcPr>
            <w:tcW w:w="3181" w:type="dxa"/>
            <w:tcBorders>
              <w:top w:val="single" w:sz="4" w:space="0" w:color="auto"/>
              <w:left w:val="single" w:sz="4" w:space="0" w:color="auto"/>
              <w:bottom w:val="single" w:sz="4" w:space="0" w:color="auto"/>
              <w:right w:val="single" w:sz="4" w:space="0" w:color="auto"/>
            </w:tcBorders>
            <w:hideMark/>
          </w:tcPr>
          <w:p w14:paraId="279C6F78" w14:textId="77777777" w:rsidR="00ED0CF9" w:rsidRDefault="00ED0CF9">
            <w:pPr>
              <w:pStyle w:val="Pagrindinistekstas"/>
              <w:jc w:val="left"/>
              <w:rPr>
                <w:b/>
                <w:bCs/>
                <w:sz w:val="24"/>
              </w:rPr>
            </w:pPr>
            <w:r>
              <w:rPr>
                <w:b/>
                <w:bCs/>
                <w:sz w:val="24"/>
              </w:rPr>
              <w:t>Savaitinis valandų skaičius</w:t>
            </w:r>
          </w:p>
        </w:tc>
        <w:tc>
          <w:tcPr>
            <w:tcW w:w="1984" w:type="dxa"/>
            <w:tcBorders>
              <w:top w:val="single" w:sz="4" w:space="0" w:color="auto"/>
              <w:left w:val="single" w:sz="4" w:space="0" w:color="auto"/>
              <w:bottom w:val="single" w:sz="4" w:space="0" w:color="auto"/>
              <w:right w:val="single" w:sz="4" w:space="0" w:color="auto"/>
            </w:tcBorders>
            <w:hideMark/>
          </w:tcPr>
          <w:p w14:paraId="376D2091" w14:textId="77777777" w:rsidR="00ED0CF9" w:rsidRDefault="00ED0CF9">
            <w:pPr>
              <w:pStyle w:val="Pagrindinistekstas"/>
              <w:jc w:val="center"/>
              <w:rPr>
                <w:b/>
                <w:bCs/>
                <w:sz w:val="24"/>
              </w:rPr>
            </w:pPr>
            <w:r>
              <w:rPr>
                <w:b/>
                <w:bCs/>
                <w:sz w:val="24"/>
              </w:rPr>
              <w:t>8</w:t>
            </w:r>
          </w:p>
        </w:tc>
        <w:tc>
          <w:tcPr>
            <w:tcW w:w="1985" w:type="dxa"/>
            <w:tcBorders>
              <w:top w:val="single" w:sz="4" w:space="0" w:color="auto"/>
              <w:left w:val="single" w:sz="4" w:space="0" w:color="auto"/>
              <w:bottom w:val="single" w:sz="4" w:space="0" w:color="auto"/>
              <w:right w:val="single" w:sz="4" w:space="0" w:color="auto"/>
            </w:tcBorders>
            <w:hideMark/>
          </w:tcPr>
          <w:p w14:paraId="70872993" w14:textId="77777777" w:rsidR="00ED0CF9" w:rsidRDefault="00ED0CF9">
            <w:pPr>
              <w:pStyle w:val="Pagrindinistekstas"/>
              <w:jc w:val="center"/>
              <w:rPr>
                <w:b/>
                <w:bCs/>
                <w:sz w:val="24"/>
              </w:rPr>
            </w:pPr>
            <w:r>
              <w:rPr>
                <w:b/>
                <w:bCs/>
                <w:sz w:val="24"/>
              </w:rPr>
              <w:t>10</w:t>
            </w:r>
          </w:p>
        </w:tc>
        <w:tc>
          <w:tcPr>
            <w:tcW w:w="1984" w:type="dxa"/>
            <w:tcBorders>
              <w:top w:val="single" w:sz="4" w:space="0" w:color="auto"/>
              <w:left w:val="single" w:sz="4" w:space="0" w:color="auto"/>
              <w:bottom w:val="single" w:sz="4" w:space="0" w:color="auto"/>
              <w:right w:val="single" w:sz="4" w:space="0" w:color="auto"/>
            </w:tcBorders>
            <w:hideMark/>
          </w:tcPr>
          <w:p w14:paraId="0C52D083" w14:textId="77777777" w:rsidR="00ED0CF9" w:rsidRDefault="00ED0CF9">
            <w:pPr>
              <w:pStyle w:val="Pagrindinistekstas"/>
              <w:jc w:val="center"/>
              <w:rPr>
                <w:b/>
                <w:bCs/>
                <w:sz w:val="24"/>
              </w:rPr>
            </w:pPr>
            <w:r>
              <w:rPr>
                <w:b/>
                <w:bCs/>
                <w:sz w:val="24"/>
              </w:rPr>
              <w:t>12</w:t>
            </w:r>
          </w:p>
        </w:tc>
      </w:tr>
      <w:tr w:rsidR="00ED0CF9" w14:paraId="204B1CF6" w14:textId="77777777" w:rsidTr="00ED0CF9">
        <w:tc>
          <w:tcPr>
            <w:tcW w:w="755" w:type="dxa"/>
            <w:tcBorders>
              <w:top w:val="single" w:sz="4" w:space="0" w:color="auto"/>
              <w:left w:val="single" w:sz="4" w:space="0" w:color="auto"/>
              <w:bottom w:val="single" w:sz="4" w:space="0" w:color="auto"/>
              <w:right w:val="single" w:sz="4" w:space="0" w:color="auto"/>
            </w:tcBorders>
            <w:hideMark/>
          </w:tcPr>
          <w:p w14:paraId="411EA493" w14:textId="77777777" w:rsidR="00ED0CF9" w:rsidRDefault="00ED0CF9">
            <w:pPr>
              <w:pStyle w:val="Pagrindinistekstas"/>
              <w:jc w:val="left"/>
              <w:rPr>
                <w:bCs/>
                <w:sz w:val="24"/>
              </w:rPr>
            </w:pPr>
            <w:r>
              <w:rPr>
                <w:bCs/>
                <w:sz w:val="24"/>
              </w:rPr>
              <w:t>2.</w:t>
            </w:r>
          </w:p>
        </w:tc>
        <w:tc>
          <w:tcPr>
            <w:tcW w:w="3181" w:type="dxa"/>
            <w:tcBorders>
              <w:top w:val="single" w:sz="4" w:space="0" w:color="auto"/>
              <w:left w:val="single" w:sz="4" w:space="0" w:color="auto"/>
              <w:bottom w:val="single" w:sz="4" w:space="0" w:color="auto"/>
              <w:right w:val="single" w:sz="4" w:space="0" w:color="auto"/>
            </w:tcBorders>
            <w:hideMark/>
          </w:tcPr>
          <w:p w14:paraId="4F9C7697" w14:textId="77777777" w:rsidR="00ED0CF9" w:rsidRDefault="00ED0CF9">
            <w:pPr>
              <w:pStyle w:val="Pagrindinistekstas"/>
              <w:jc w:val="left"/>
              <w:rPr>
                <w:b/>
                <w:bCs/>
                <w:sz w:val="24"/>
              </w:rPr>
            </w:pPr>
            <w:r>
              <w:rPr>
                <w:b/>
                <w:bCs/>
                <w:sz w:val="24"/>
              </w:rPr>
              <w:t>Metinis valandų skaičius</w:t>
            </w:r>
          </w:p>
        </w:tc>
        <w:tc>
          <w:tcPr>
            <w:tcW w:w="1984" w:type="dxa"/>
            <w:tcBorders>
              <w:top w:val="single" w:sz="4" w:space="0" w:color="auto"/>
              <w:left w:val="single" w:sz="4" w:space="0" w:color="auto"/>
              <w:bottom w:val="single" w:sz="4" w:space="0" w:color="auto"/>
              <w:right w:val="single" w:sz="4" w:space="0" w:color="auto"/>
            </w:tcBorders>
            <w:hideMark/>
          </w:tcPr>
          <w:p w14:paraId="407E5ADE" w14:textId="77777777" w:rsidR="00ED0CF9" w:rsidRDefault="00ED0CF9">
            <w:pPr>
              <w:pStyle w:val="Pagrindinistekstas"/>
              <w:jc w:val="center"/>
              <w:rPr>
                <w:b/>
                <w:bCs/>
                <w:sz w:val="24"/>
              </w:rPr>
            </w:pPr>
            <w:r>
              <w:rPr>
                <w:b/>
                <w:bCs/>
                <w:sz w:val="24"/>
              </w:rPr>
              <w:t>304</w:t>
            </w:r>
          </w:p>
        </w:tc>
        <w:tc>
          <w:tcPr>
            <w:tcW w:w="1985" w:type="dxa"/>
            <w:tcBorders>
              <w:top w:val="single" w:sz="4" w:space="0" w:color="auto"/>
              <w:left w:val="single" w:sz="4" w:space="0" w:color="auto"/>
              <w:bottom w:val="single" w:sz="4" w:space="0" w:color="auto"/>
              <w:right w:val="single" w:sz="4" w:space="0" w:color="auto"/>
            </w:tcBorders>
            <w:hideMark/>
          </w:tcPr>
          <w:p w14:paraId="4A70D296" w14:textId="77777777" w:rsidR="00ED0CF9" w:rsidRDefault="00ED0CF9">
            <w:pPr>
              <w:pStyle w:val="Pagrindinistekstas"/>
              <w:jc w:val="center"/>
              <w:rPr>
                <w:b/>
                <w:bCs/>
                <w:sz w:val="24"/>
              </w:rPr>
            </w:pPr>
            <w:r>
              <w:rPr>
                <w:b/>
                <w:bCs/>
                <w:sz w:val="24"/>
              </w:rPr>
              <w:t>380</w:t>
            </w:r>
          </w:p>
        </w:tc>
        <w:tc>
          <w:tcPr>
            <w:tcW w:w="1984" w:type="dxa"/>
            <w:tcBorders>
              <w:top w:val="single" w:sz="4" w:space="0" w:color="auto"/>
              <w:left w:val="single" w:sz="4" w:space="0" w:color="auto"/>
              <w:bottom w:val="single" w:sz="4" w:space="0" w:color="auto"/>
              <w:right w:val="single" w:sz="4" w:space="0" w:color="auto"/>
            </w:tcBorders>
            <w:hideMark/>
          </w:tcPr>
          <w:p w14:paraId="654B9975" w14:textId="77777777" w:rsidR="00ED0CF9" w:rsidRDefault="00ED0CF9">
            <w:pPr>
              <w:pStyle w:val="Pagrindinistekstas"/>
              <w:jc w:val="center"/>
              <w:rPr>
                <w:b/>
                <w:bCs/>
                <w:sz w:val="24"/>
              </w:rPr>
            </w:pPr>
            <w:r>
              <w:rPr>
                <w:b/>
                <w:bCs/>
                <w:sz w:val="24"/>
              </w:rPr>
              <w:t>456</w:t>
            </w:r>
          </w:p>
        </w:tc>
      </w:tr>
      <w:tr w:rsidR="00ED0CF9" w14:paraId="3BDBE8CE" w14:textId="77777777" w:rsidTr="00ED0CF9">
        <w:tc>
          <w:tcPr>
            <w:tcW w:w="755" w:type="dxa"/>
            <w:tcBorders>
              <w:top w:val="single" w:sz="4" w:space="0" w:color="auto"/>
              <w:left w:val="single" w:sz="4" w:space="0" w:color="auto"/>
              <w:bottom w:val="single" w:sz="4" w:space="0" w:color="auto"/>
              <w:right w:val="single" w:sz="4" w:space="0" w:color="auto"/>
            </w:tcBorders>
            <w:hideMark/>
          </w:tcPr>
          <w:p w14:paraId="7CA2BBB7" w14:textId="77777777" w:rsidR="00ED0CF9" w:rsidRDefault="00ED0CF9">
            <w:pPr>
              <w:pStyle w:val="Pagrindinistekstas"/>
              <w:jc w:val="left"/>
              <w:rPr>
                <w:bCs/>
                <w:sz w:val="24"/>
              </w:rPr>
            </w:pPr>
            <w:r>
              <w:rPr>
                <w:bCs/>
                <w:sz w:val="24"/>
              </w:rPr>
              <w:t>3.</w:t>
            </w:r>
          </w:p>
          <w:p w14:paraId="0A085E16" w14:textId="77777777" w:rsidR="00ED0CF9" w:rsidRDefault="00ED0CF9">
            <w:pPr>
              <w:pStyle w:val="Pagrindinistekstas"/>
              <w:jc w:val="left"/>
              <w:rPr>
                <w:bCs/>
                <w:sz w:val="24"/>
              </w:rPr>
            </w:pPr>
            <w:r>
              <w:rPr>
                <w:bCs/>
                <w:sz w:val="24"/>
              </w:rPr>
              <w:t>3.1.</w:t>
            </w:r>
          </w:p>
          <w:p w14:paraId="7E0E162E" w14:textId="77777777" w:rsidR="00ED0CF9" w:rsidRDefault="00ED0CF9">
            <w:pPr>
              <w:pStyle w:val="Pagrindinistekstas"/>
              <w:jc w:val="left"/>
              <w:rPr>
                <w:bCs/>
                <w:sz w:val="24"/>
              </w:rPr>
            </w:pPr>
            <w:r>
              <w:rPr>
                <w:bCs/>
                <w:sz w:val="24"/>
              </w:rPr>
              <w:t>3.2.</w:t>
            </w:r>
          </w:p>
        </w:tc>
        <w:tc>
          <w:tcPr>
            <w:tcW w:w="3181" w:type="dxa"/>
            <w:tcBorders>
              <w:top w:val="single" w:sz="4" w:space="0" w:color="auto"/>
              <w:left w:val="single" w:sz="4" w:space="0" w:color="auto"/>
              <w:bottom w:val="single" w:sz="4" w:space="0" w:color="auto"/>
              <w:right w:val="single" w:sz="4" w:space="0" w:color="auto"/>
            </w:tcBorders>
            <w:hideMark/>
          </w:tcPr>
          <w:p w14:paraId="7D75D8A5" w14:textId="77777777" w:rsidR="00ED0CF9" w:rsidRDefault="00ED0CF9">
            <w:pPr>
              <w:rPr>
                <w:lang w:val="lt-LT" w:eastAsia="lt-LT"/>
              </w:rPr>
            </w:pPr>
            <w:proofErr w:type="spellStart"/>
            <w:r>
              <w:rPr>
                <w:lang w:eastAsia="lt-LT"/>
              </w:rPr>
              <w:t>Ugdymo</w:t>
            </w:r>
            <w:proofErr w:type="spellEnd"/>
            <w:r>
              <w:rPr>
                <w:lang w:eastAsia="lt-LT"/>
              </w:rPr>
              <w:t xml:space="preserve"> </w:t>
            </w:r>
            <w:proofErr w:type="spellStart"/>
            <w:r>
              <w:rPr>
                <w:lang w:eastAsia="lt-LT"/>
              </w:rPr>
              <w:t>turinys</w:t>
            </w:r>
            <w:proofErr w:type="spellEnd"/>
            <w:r>
              <w:rPr>
                <w:lang w:val="lt-LT" w:eastAsia="lt-LT"/>
              </w:rPr>
              <w:t xml:space="preserve"> (val.)</w:t>
            </w:r>
            <w:r>
              <w:rPr>
                <w:lang w:eastAsia="lt-LT"/>
              </w:rPr>
              <w:t>:</w:t>
            </w:r>
          </w:p>
          <w:p w14:paraId="2D052E8C" w14:textId="77777777" w:rsidR="00ED0CF9" w:rsidRDefault="00ED0CF9">
            <w:pPr>
              <w:rPr>
                <w:lang w:val="lt-LT" w:eastAsia="lt-LT"/>
              </w:rPr>
            </w:pPr>
            <w:proofErr w:type="spellStart"/>
            <w:r>
              <w:rPr>
                <w:lang w:eastAsia="lt-LT"/>
              </w:rPr>
              <w:t>teorinis</w:t>
            </w:r>
            <w:proofErr w:type="spellEnd"/>
            <w:r>
              <w:rPr>
                <w:lang w:eastAsia="lt-LT"/>
              </w:rPr>
              <w:t xml:space="preserve"> </w:t>
            </w:r>
            <w:proofErr w:type="spellStart"/>
            <w:r>
              <w:rPr>
                <w:lang w:eastAsia="lt-LT"/>
              </w:rPr>
              <w:t>rengimas</w:t>
            </w:r>
            <w:proofErr w:type="spellEnd"/>
          </w:p>
          <w:p w14:paraId="3AD78D65" w14:textId="77777777" w:rsidR="00ED0CF9" w:rsidRDefault="00ED0CF9">
            <w:pPr>
              <w:rPr>
                <w:lang w:eastAsia="lt-LT"/>
              </w:rPr>
            </w:pPr>
            <w:r>
              <w:rPr>
                <w:lang w:eastAsia="lt-LT"/>
              </w:rPr>
              <w:t xml:space="preserve"> </w:t>
            </w:r>
            <w:proofErr w:type="spellStart"/>
            <w:r>
              <w:rPr>
                <w:lang w:eastAsia="lt-LT"/>
              </w:rPr>
              <w:t>praktinis</w:t>
            </w:r>
            <w:proofErr w:type="spellEnd"/>
            <w:r>
              <w:rPr>
                <w:lang w:eastAsia="lt-LT"/>
              </w:rPr>
              <w:t xml:space="preserve"> </w:t>
            </w:r>
            <w:proofErr w:type="spellStart"/>
            <w:r>
              <w:rPr>
                <w:lang w:eastAsia="lt-LT"/>
              </w:rPr>
              <w:t>rengimas</w:t>
            </w:r>
            <w:proofErr w:type="spellEnd"/>
          </w:p>
        </w:tc>
        <w:tc>
          <w:tcPr>
            <w:tcW w:w="1984" w:type="dxa"/>
            <w:tcBorders>
              <w:top w:val="single" w:sz="4" w:space="0" w:color="auto"/>
              <w:left w:val="single" w:sz="4" w:space="0" w:color="auto"/>
              <w:bottom w:val="single" w:sz="4" w:space="0" w:color="auto"/>
              <w:right w:val="single" w:sz="4" w:space="0" w:color="auto"/>
            </w:tcBorders>
          </w:tcPr>
          <w:p w14:paraId="7A58420A" w14:textId="77777777" w:rsidR="00ED0CF9" w:rsidRDefault="00ED0CF9">
            <w:pPr>
              <w:rPr>
                <w:color w:val="2A2A2A"/>
                <w:lang w:val="lt-LT"/>
              </w:rPr>
            </w:pPr>
          </w:p>
          <w:p w14:paraId="26EA7E7C" w14:textId="77777777" w:rsidR="00ED0CF9" w:rsidRDefault="00A750C0">
            <w:pPr>
              <w:jc w:val="center"/>
              <w:rPr>
                <w:color w:val="2A2A2A"/>
                <w:lang w:val="lt-LT"/>
              </w:rPr>
            </w:pPr>
            <w:r>
              <w:rPr>
                <w:color w:val="2A2A2A"/>
                <w:lang w:val="lt-LT"/>
              </w:rPr>
              <w:t>10</w:t>
            </w:r>
          </w:p>
          <w:p w14:paraId="0D031079" w14:textId="77777777" w:rsidR="00ED0CF9" w:rsidRDefault="00ED0CF9">
            <w:pPr>
              <w:jc w:val="center"/>
              <w:rPr>
                <w:color w:val="2A2A2A"/>
                <w:lang w:val="lt-LT"/>
              </w:rPr>
            </w:pPr>
            <w:r>
              <w:rPr>
                <w:color w:val="2A2A2A"/>
                <w:lang w:val="lt-LT"/>
              </w:rPr>
              <w:t>294</w:t>
            </w:r>
          </w:p>
        </w:tc>
        <w:tc>
          <w:tcPr>
            <w:tcW w:w="1985" w:type="dxa"/>
            <w:tcBorders>
              <w:top w:val="single" w:sz="4" w:space="0" w:color="auto"/>
              <w:left w:val="single" w:sz="4" w:space="0" w:color="auto"/>
              <w:bottom w:val="single" w:sz="4" w:space="0" w:color="auto"/>
              <w:right w:val="single" w:sz="4" w:space="0" w:color="auto"/>
            </w:tcBorders>
          </w:tcPr>
          <w:p w14:paraId="499BB8FD" w14:textId="77777777" w:rsidR="00ED0CF9" w:rsidRDefault="00ED0CF9">
            <w:pPr>
              <w:rPr>
                <w:color w:val="2A2A2A"/>
                <w:lang w:val="lt-LT"/>
              </w:rPr>
            </w:pPr>
          </w:p>
          <w:p w14:paraId="7614A33D" w14:textId="77777777" w:rsidR="00ED0CF9" w:rsidRDefault="00ED0CF9">
            <w:pPr>
              <w:jc w:val="center"/>
              <w:rPr>
                <w:color w:val="2A2A2A"/>
                <w:lang w:val="lt-LT"/>
              </w:rPr>
            </w:pPr>
            <w:r>
              <w:rPr>
                <w:color w:val="2A2A2A"/>
                <w:lang w:val="lt-LT"/>
              </w:rPr>
              <w:t>10</w:t>
            </w:r>
          </w:p>
          <w:p w14:paraId="10C7597E" w14:textId="77777777" w:rsidR="00ED0CF9" w:rsidRDefault="00ED0CF9">
            <w:pPr>
              <w:jc w:val="center"/>
              <w:rPr>
                <w:color w:val="2A2A2A"/>
                <w:lang w:val="lt-LT"/>
              </w:rPr>
            </w:pPr>
            <w:r>
              <w:rPr>
                <w:color w:val="2A2A2A"/>
                <w:lang w:val="lt-LT"/>
              </w:rPr>
              <w:t>370</w:t>
            </w:r>
          </w:p>
        </w:tc>
        <w:tc>
          <w:tcPr>
            <w:tcW w:w="1984" w:type="dxa"/>
            <w:tcBorders>
              <w:top w:val="single" w:sz="4" w:space="0" w:color="auto"/>
              <w:left w:val="single" w:sz="4" w:space="0" w:color="auto"/>
              <w:bottom w:val="single" w:sz="4" w:space="0" w:color="auto"/>
              <w:right w:val="single" w:sz="4" w:space="0" w:color="auto"/>
            </w:tcBorders>
          </w:tcPr>
          <w:p w14:paraId="4AC0F3D7" w14:textId="77777777" w:rsidR="00ED0CF9" w:rsidRDefault="00ED0CF9">
            <w:pPr>
              <w:pStyle w:val="Pagrindinistekstas"/>
              <w:jc w:val="left"/>
              <w:rPr>
                <w:bCs/>
                <w:sz w:val="24"/>
              </w:rPr>
            </w:pPr>
          </w:p>
          <w:p w14:paraId="67575A5E" w14:textId="77777777" w:rsidR="00ED0CF9" w:rsidRDefault="00ED0CF9">
            <w:pPr>
              <w:pStyle w:val="Pagrindinistekstas"/>
              <w:jc w:val="center"/>
              <w:rPr>
                <w:bCs/>
                <w:sz w:val="24"/>
              </w:rPr>
            </w:pPr>
            <w:r>
              <w:rPr>
                <w:bCs/>
                <w:sz w:val="24"/>
              </w:rPr>
              <w:t>15</w:t>
            </w:r>
          </w:p>
          <w:p w14:paraId="1D32AB22" w14:textId="77777777" w:rsidR="00ED0CF9" w:rsidRDefault="00ED0CF9">
            <w:pPr>
              <w:pStyle w:val="Pagrindinistekstas"/>
              <w:jc w:val="center"/>
              <w:rPr>
                <w:bCs/>
                <w:sz w:val="24"/>
              </w:rPr>
            </w:pPr>
            <w:r>
              <w:rPr>
                <w:bCs/>
                <w:sz w:val="24"/>
              </w:rPr>
              <w:t>441</w:t>
            </w:r>
          </w:p>
        </w:tc>
      </w:tr>
      <w:tr w:rsidR="00ED0CF9" w14:paraId="12D936A6" w14:textId="77777777" w:rsidTr="00ED0CF9">
        <w:tc>
          <w:tcPr>
            <w:tcW w:w="755" w:type="dxa"/>
            <w:tcBorders>
              <w:top w:val="single" w:sz="4" w:space="0" w:color="auto"/>
              <w:left w:val="single" w:sz="4" w:space="0" w:color="auto"/>
              <w:bottom w:val="single" w:sz="4" w:space="0" w:color="auto"/>
              <w:right w:val="single" w:sz="4" w:space="0" w:color="auto"/>
            </w:tcBorders>
            <w:hideMark/>
          </w:tcPr>
          <w:p w14:paraId="7E7EFC2D" w14:textId="77777777" w:rsidR="00ED0CF9" w:rsidRDefault="00ED0CF9">
            <w:pPr>
              <w:pStyle w:val="Pagrindinistekstas"/>
              <w:jc w:val="left"/>
              <w:rPr>
                <w:bCs/>
                <w:sz w:val="24"/>
              </w:rPr>
            </w:pPr>
            <w:r>
              <w:rPr>
                <w:bCs/>
                <w:sz w:val="24"/>
              </w:rPr>
              <w:t>4.</w:t>
            </w:r>
          </w:p>
        </w:tc>
        <w:tc>
          <w:tcPr>
            <w:tcW w:w="3181" w:type="dxa"/>
            <w:tcBorders>
              <w:top w:val="single" w:sz="4" w:space="0" w:color="auto"/>
              <w:left w:val="single" w:sz="4" w:space="0" w:color="auto"/>
              <w:bottom w:val="single" w:sz="4" w:space="0" w:color="auto"/>
              <w:right w:val="single" w:sz="4" w:space="0" w:color="auto"/>
            </w:tcBorders>
            <w:hideMark/>
          </w:tcPr>
          <w:p w14:paraId="689D4647" w14:textId="77777777" w:rsidR="00ED0CF9" w:rsidRDefault="00ED0CF9">
            <w:pPr>
              <w:pStyle w:val="Pagrindinistekstas"/>
              <w:jc w:val="left"/>
              <w:rPr>
                <w:bCs/>
                <w:sz w:val="24"/>
              </w:rPr>
            </w:pPr>
            <w:r>
              <w:rPr>
                <w:sz w:val="24"/>
                <w:lang w:eastAsia="lt-LT"/>
              </w:rPr>
              <w:t>Planuojamas varžybų skaičius per metus (ne mažiau)</w:t>
            </w:r>
          </w:p>
        </w:tc>
        <w:tc>
          <w:tcPr>
            <w:tcW w:w="1984" w:type="dxa"/>
            <w:tcBorders>
              <w:top w:val="single" w:sz="4" w:space="0" w:color="auto"/>
              <w:left w:val="single" w:sz="4" w:space="0" w:color="auto"/>
              <w:bottom w:val="single" w:sz="4" w:space="0" w:color="auto"/>
              <w:right w:val="single" w:sz="4" w:space="0" w:color="auto"/>
            </w:tcBorders>
          </w:tcPr>
          <w:p w14:paraId="749DFC6A" w14:textId="77777777" w:rsidR="00ED0CF9" w:rsidRDefault="00ED0CF9">
            <w:pPr>
              <w:jc w:val="center"/>
              <w:rPr>
                <w:color w:val="2A2A2A"/>
                <w:lang w:val="lt-LT"/>
              </w:rPr>
            </w:pPr>
          </w:p>
          <w:p w14:paraId="6BE95A8D" w14:textId="77777777" w:rsidR="00ED0CF9" w:rsidRDefault="00ED0CF9">
            <w:pPr>
              <w:jc w:val="center"/>
              <w:rPr>
                <w:color w:val="2A2A2A"/>
                <w:lang w:val="lt-LT"/>
              </w:rPr>
            </w:pPr>
            <w:r>
              <w:rPr>
                <w:color w:val="2A2A2A"/>
                <w:lang w:val="lt-LT"/>
              </w:rPr>
              <w:t xml:space="preserve">10 </w:t>
            </w:r>
          </w:p>
        </w:tc>
        <w:tc>
          <w:tcPr>
            <w:tcW w:w="1985" w:type="dxa"/>
            <w:tcBorders>
              <w:top w:val="single" w:sz="4" w:space="0" w:color="auto"/>
              <w:left w:val="single" w:sz="4" w:space="0" w:color="auto"/>
              <w:bottom w:val="single" w:sz="4" w:space="0" w:color="auto"/>
              <w:right w:val="single" w:sz="4" w:space="0" w:color="auto"/>
            </w:tcBorders>
          </w:tcPr>
          <w:p w14:paraId="7243D0BA" w14:textId="77777777" w:rsidR="00ED0CF9" w:rsidRDefault="00ED0CF9">
            <w:pPr>
              <w:jc w:val="center"/>
              <w:rPr>
                <w:color w:val="2A2A2A"/>
                <w:lang w:val="lt-LT"/>
              </w:rPr>
            </w:pPr>
          </w:p>
          <w:p w14:paraId="2EAB5300" w14:textId="77777777" w:rsidR="00ED0CF9" w:rsidRDefault="00A750C0">
            <w:pPr>
              <w:jc w:val="center"/>
              <w:rPr>
                <w:color w:val="2A2A2A"/>
                <w:lang w:val="lt-LT"/>
              </w:rPr>
            </w:pPr>
            <w:r>
              <w:rPr>
                <w:color w:val="2A2A2A"/>
                <w:lang w:val="lt-LT"/>
              </w:rPr>
              <w:t>10</w:t>
            </w:r>
          </w:p>
        </w:tc>
        <w:tc>
          <w:tcPr>
            <w:tcW w:w="1984" w:type="dxa"/>
            <w:tcBorders>
              <w:top w:val="single" w:sz="4" w:space="0" w:color="auto"/>
              <w:left w:val="single" w:sz="4" w:space="0" w:color="auto"/>
              <w:bottom w:val="single" w:sz="4" w:space="0" w:color="auto"/>
              <w:right w:val="single" w:sz="4" w:space="0" w:color="auto"/>
            </w:tcBorders>
          </w:tcPr>
          <w:p w14:paraId="7D9C0256" w14:textId="77777777" w:rsidR="00ED0CF9" w:rsidRDefault="00ED0CF9">
            <w:pPr>
              <w:pStyle w:val="Pagrindinistekstas"/>
              <w:jc w:val="center"/>
              <w:rPr>
                <w:bCs/>
                <w:sz w:val="24"/>
              </w:rPr>
            </w:pPr>
          </w:p>
          <w:p w14:paraId="65128730" w14:textId="77777777" w:rsidR="00ED0CF9" w:rsidRDefault="00A750C0">
            <w:pPr>
              <w:pStyle w:val="Pagrindinistekstas"/>
              <w:jc w:val="center"/>
              <w:rPr>
                <w:bCs/>
                <w:sz w:val="24"/>
              </w:rPr>
            </w:pPr>
            <w:r>
              <w:rPr>
                <w:bCs/>
                <w:sz w:val="24"/>
              </w:rPr>
              <w:t>15</w:t>
            </w:r>
          </w:p>
        </w:tc>
      </w:tr>
      <w:tr w:rsidR="00ED0CF9" w14:paraId="40C0640E" w14:textId="77777777" w:rsidTr="00ED0CF9">
        <w:tc>
          <w:tcPr>
            <w:tcW w:w="755" w:type="dxa"/>
            <w:tcBorders>
              <w:top w:val="single" w:sz="4" w:space="0" w:color="auto"/>
              <w:left w:val="single" w:sz="4" w:space="0" w:color="auto"/>
              <w:bottom w:val="single" w:sz="4" w:space="0" w:color="auto"/>
              <w:right w:val="single" w:sz="4" w:space="0" w:color="auto"/>
            </w:tcBorders>
            <w:hideMark/>
          </w:tcPr>
          <w:p w14:paraId="32123B99" w14:textId="77777777" w:rsidR="00ED0CF9" w:rsidRDefault="00ED0CF9">
            <w:pPr>
              <w:pStyle w:val="Pagrindinistekstas"/>
              <w:jc w:val="left"/>
              <w:rPr>
                <w:bCs/>
                <w:sz w:val="24"/>
              </w:rPr>
            </w:pPr>
            <w:r>
              <w:rPr>
                <w:bCs/>
                <w:sz w:val="24"/>
              </w:rPr>
              <w:t>5.</w:t>
            </w:r>
          </w:p>
        </w:tc>
        <w:tc>
          <w:tcPr>
            <w:tcW w:w="3181" w:type="dxa"/>
            <w:tcBorders>
              <w:top w:val="single" w:sz="4" w:space="0" w:color="auto"/>
              <w:left w:val="single" w:sz="4" w:space="0" w:color="auto"/>
              <w:bottom w:val="single" w:sz="4" w:space="0" w:color="auto"/>
              <w:right w:val="single" w:sz="4" w:space="0" w:color="auto"/>
            </w:tcBorders>
            <w:hideMark/>
          </w:tcPr>
          <w:p w14:paraId="00852664" w14:textId="77777777" w:rsidR="00ED0CF9" w:rsidRDefault="00ED0CF9">
            <w:pPr>
              <w:pStyle w:val="Pagrindinistekstas"/>
              <w:jc w:val="left"/>
              <w:rPr>
                <w:b/>
                <w:bCs/>
                <w:sz w:val="24"/>
              </w:rPr>
            </w:pPr>
            <w:r>
              <w:rPr>
                <w:b/>
                <w:bCs/>
                <w:sz w:val="24"/>
              </w:rPr>
              <w:t>Mokinių skaičius grupėje</w:t>
            </w:r>
          </w:p>
        </w:tc>
        <w:tc>
          <w:tcPr>
            <w:tcW w:w="1984" w:type="dxa"/>
            <w:tcBorders>
              <w:top w:val="single" w:sz="4" w:space="0" w:color="auto"/>
              <w:left w:val="single" w:sz="4" w:space="0" w:color="auto"/>
              <w:bottom w:val="single" w:sz="4" w:space="0" w:color="auto"/>
              <w:right w:val="single" w:sz="4" w:space="0" w:color="auto"/>
            </w:tcBorders>
            <w:hideMark/>
          </w:tcPr>
          <w:p w14:paraId="0F1E7A96" w14:textId="77777777" w:rsidR="00ED0CF9" w:rsidRDefault="00F43A62">
            <w:pPr>
              <w:pStyle w:val="Pagrindinistekstas"/>
              <w:jc w:val="center"/>
              <w:rPr>
                <w:b/>
                <w:bCs/>
                <w:sz w:val="24"/>
              </w:rPr>
            </w:pPr>
            <w:r>
              <w:rPr>
                <w:b/>
                <w:bCs/>
                <w:sz w:val="24"/>
              </w:rPr>
              <w:t>12</w:t>
            </w:r>
          </w:p>
        </w:tc>
        <w:tc>
          <w:tcPr>
            <w:tcW w:w="1985" w:type="dxa"/>
            <w:tcBorders>
              <w:top w:val="single" w:sz="4" w:space="0" w:color="auto"/>
              <w:left w:val="single" w:sz="4" w:space="0" w:color="auto"/>
              <w:bottom w:val="single" w:sz="4" w:space="0" w:color="auto"/>
              <w:right w:val="single" w:sz="4" w:space="0" w:color="auto"/>
            </w:tcBorders>
            <w:hideMark/>
          </w:tcPr>
          <w:p w14:paraId="1F517F13" w14:textId="77777777" w:rsidR="00ED0CF9" w:rsidRDefault="00F43A62">
            <w:pPr>
              <w:pStyle w:val="Pagrindinistekstas"/>
              <w:jc w:val="center"/>
              <w:rPr>
                <w:b/>
                <w:bCs/>
                <w:sz w:val="24"/>
              </w:rPr>
            </w:pPr>
            <w:r>
              <w:rPr>
                <w:b/>
                <w:bCs/>
                <w:sz w:val="24"/>
              </w:rPr>
              <w:t>12</w:t>
            </w:r>
          </w:p>
        </w:tc>
        <w:tc>
          <w:tcPr>
            <w:tcW w:w="1984" w:type="dxa"/>
            <w:tcBorders>
              <w:top w:val="single" w:sz="4" w:space="0" w:color="auto"/>
              <w:left w:val="single" w:sz="4" w:space="0" w:color="auto"/>
              <w:bottom w:val="single" w:sz="4" w:space="0" w:color="auto"/>
              <w:right w:val="single" w:sz="4" w:space="0" w:color="auto"/>
            </w:tcBorders>
            <w:hideMark/>
          </w:tcPr>
          <w:p w14:paraId="1484ABD2" w14:textId="77777777" w:rsidR="00ED0CF9" w:rsidRDefault="00ED0CF9">
            <w:pPr>
              <w:pStyle w:val="Pagrindinistekstas"/>
              <w:jc w:val="center"/>
              <w:rPr>
                <w:b/>
                <w:bCs/>
                <w:sz w:val="24"/>
              </w:rPr>
            </w:pPr>
            <w:r>
              <w:rPr>
                <w:b/>
                <w:bCs/>
                <w:sz w:val="24"/>
              </w:rPr>
              <w:t>12</w:t>
            </w:r>
          </w:p>
        </w:tc>
      </w:tr>
      <w:tr w:rsidR="00ED0CF9" w14:paraId="03B87DE9" w14:textId="77777777" w:rsidTr="00ED0CF9">
        <w:tc>
          <w:tcPr>
            <w:tcW w:w="755" w:type="dxa"/>
            <w:tcBorders>
              <w:top w:val="single" w:sz="4" w:space="0" w:color="auto"/>
              <w:left w:val="single" w:sz="4" w:space="0" w:color="auto"/>
              <w:bottom w:val="single" w:sz="4" w:space="0" w:color="auto"/>
              <w:right w:val="single" w:sz="4" w:space="0" w:color="auto"/>
            </w:tcBorders>
            <w:hideMark/>
          </w:tcPr>
          <w:p w14:paraId="2FCB373B" w14:textId="77777777" w:rsidR="00ED0CF9" w:rsidRDefault="00ED0CF9">
            <w:pPr>
              <w:pStyle w:val="Pagrindinistekstas"/>
              <w:jc w:val="left"/>
              <w:rPr>
                <w:bCs/>
                <w:sz w:val="24"/>
              </w:rPr>
            </w:pPr>
            <w:r>
              <w:rPr>
                <w:bCs/>
                <w:sz w:val="24"/>
              </w:rPr>
              <w:t>5.1.</w:t>
            </w:r>
          </w:p>
        </w:tc>
        <w:tc>
          <w:tcPr>
            <w:tcW w:w="3181" w:type="dxa"/>
            <w:tcBorders>
              <w:top w:val="single" w:sz="4" w:space="0" w:color="auto"/>
              <w:left w:val="single" w:sz="4" w:space="0" w:color="auto"/>
              <w:bottom w:val="single" w:sz="4" w:space="0" w:color="auto"/>
              <w:right w:val="single" w:sz="4" w:space="0" w:color="auto"/>
            </w:tcBorders>
            <w:hideMark/>
          </w:tcPr>
          <w:p w14:paraId="22128ED4" w14:textId="77777777" w:rsidR="00ED0CF9" w:rsidRDefault="00ED0CF9">
            <w:pPr>
              <w:pStyle w:val="Pagrindinistekstas"/>
              <w:jc w:val="left"/>
              <w:rPr>
                <w:bCs/>
                <w:sz w:val="24"/>
              </w:rPr>
            </w:pPr>
            <w:r>
              <w:rPr>
                <w:bCs/>
                <w:sz w:val="24"/>
              </w:rPr>
              <w:t>Iš jų: be meistriškumo pakopų</w:t>
            </w:r>
          </w:p>
        </w:tc>
        <w:tc>
          <w:tcPr>
            <w:tcW w:w="1984" w:type="dxa"/>
            <w:tcBorders>
              <w:top w:val="single" w:sz="4" w:space="0" w:color="auto"/>
              <w:left w:val="single" w:sz="4" w:space="0" w:color="auto"/>
              <w:bottom w:val="single" w:sz="4" w:space="0" w:color="auto"/>
              <w:right w:val="single" w:sz="4" w:space="0" w:color="auto"/>
            </w:tcBorders>
            <w:hideMark/>
          </w:tcPr>
          <w:p w14:paraId="3CFE1DED" w14:textId="77777777" w:rsidR="00ED0CF9" w:rsidRDefault="00ED0CF9">
            <w:pPr>
              <w:pStyle w:val="Pagrindinistekstas"/>
              <w:jc w:val="center"/>
              <w:rPr>
                <w:bCs/>
                <w:sz w:val="24"/>
              </w:rPr>
            </w:pPr>
            <w:r>
              <w:rPr>
                <w:bCs/>
                <w:sz w:val="24"/>
              </w:rPr>
              <w:t>12</w:t>
            </w:r>
          </w:p>
        </w:tc>
        <w:tc>
          <w:tcPr>
            <w:tcW w:w="1985" w:type="dxa"/>
            <w:tcBorders>
              <w:top w:val="single" w:sz="4" w:space="0" w:color="auto"/>
              <w:left w:val="single" w:sz="4" w:space="0" w:color="auto"/>
              <w:bottom w:val="single" w:sz="4" w:space="0" w:color="auto"/>
              <w:right w:val="single" w:sz="4" w:space="0" w:color="auto"/>
            </w:tcBorders>
            <w:hideMark/>
          </w:tcPr>
          <w:p w14:paraId="7BCEEECD" w14:textId="77777777" w:rsidR="00ED0CF9" w:rsidRDefault="00ED0CF9">
            <w:pPr>
              <w:pStyle w:val="Pagrindinistekstas"/>
              <w:jc w:val="center"/>
              <w:rPr>
                <w:bCs/>
                <w:sz w:val="24"/>
              </w:rPr>
            </w:pPr>
            <w:r>
              <w:rPr>
                <w:bCs/>
                <w:sz w:val="24"/>
              </w:rPr>
              <w:t>12</w:t>
            </w:r>
          </w:p>
        </w:tc>
        <w:tc>
          <w:tcPr>
            <w:tcW w:w="1984" w:type="dxa"/>
            <w:tcBorders>
              <w:top w:val="single" w:sz="4" w:space="0" w:color="auto"/>
              <w:left w:val="single" w:sz="4" w:space="0" w:color="auto"/>
              <w:bottom w:val="single" w:sz="4" w:space="0" w:color="auto"/>
              <w:right w:val="single" w:sz="4" w:space="0" w:color="auto"/>
            </w:tcBorders>
            <w:hideMark/>
          </w:tcPr>
          <w:p w14:paraId="4CAC2948" w14:textId="77777777" w:rsidR="00ED0CF9" w:rsidRDefault="00ED0CF9">
            <w:pPr>
              <w:pStyle w:val="Pagrindinistekstas"/>
              <w:jc w:val="center"/>
              <w:rPr>
                <w:bCs/>
                <w:sz w:val="24"/>
              </w:rPr>
            </w:pPr>
            <w:r>
              <w:rPr>
                <w:bCs/>
                <w:sz w:val="24"/>
              </w:rPr>
              <w:t>12</w:t>
            </w:r>
          </w:p>
        </w:tc>
      </w:tr>
      <w:tr w:rsidR="00ED0CF9" w14:paraId="30A3824A" w14:textId="77777777" w:rsidTr="00ED0CF9">
        <w:tc>
          <w:tcPr>
            <w:tcW w:w="755" w:type="dxa"/>
            <w:tcBorders>
              <w:top w:val="single" w:sz="4" w:space="0" w:color="auto"/>
              <w:left w:val="single" w:sz="4" w:space="0" w:color="auto"/>
              <w:bottom w:val="single" w:sz="4" w:space="0" w:color="auto"/>
              <w:right w:val="single" w:sz="4" w:space="0" w:color="auto"/>
            </w:tcBorders>
            <w:hideMark/>
          </w:tcPr>
          <w:p w14:paraId="57C30373" w14:textId="77777777" w:rsidR="00ED0CF9" w:rsidRDefault="00ED0CF9">
            <w:pPr>
              <w:pStyle w:val="Pagrindinistekstas"/>
              <w:jc w:val="left"/>
              <w:rPr>
                <w:bCs/>
                <w:sz w:val="24"/>
              </w:rPr>
            </w:pPr>
            <w:r>
              <w:rPr>
                <w:bCs/>
                <w:sz w:val="24"/>
              </w:rPr>
              <w:t>5.2.</w:t>
            </w:r>
          </w:p>
        </w:tc>
        <w:tc>
          <w:tcPr>
            <w:tcW w:w="3181" w:type="dxa"/>
            <w:tcBorders>
              <w:top w:val="single" w:sz="4" w:space="0" w:color="auto"/>
              <w:left w:val="single" w:sz="4" w:space="0" w:color="auto"/>
              <w:bottom w:val="single" w:sz="4" w:space="0" w:color="auto"/>
              <w:right w:val="single" w:sz="4" w:space="0" w:color="auto"/>
            </w:tcBorders>
            <w:hideMark/>
          </w:tcPr>
          <w:p w14:paraId="6F682845" w14:textId="77777777" w:rsidR="00ED0CF9" w:rsidRDefault="00ED0CF9">
            <w:pPr>
              <w:pStyle w:val="Pagrindinistekstas"/>
              <w:jc w:val="left"/>
              <w:rPr>
                <w:bCs/>
                <w:sz w:val="24"/>
              </w:rPr>
            </w:pPr>
            <w:r>
              <w:rPr>
                <w:bCs/>
                <w:sz w:val="24"/>
              </w:rPr>
              <w:t>MP 6 rodiklis</w:t>
            </w:r>
          </w:p>
        </w:tc>
        <w:tc>
          <w:tcPr>
            <w:tcW w:w="1984" w:type="dxa"/>
            <w:tcBorders>
              <w:top w:val="single" w:sz="4" w:space="0" w:color="auto"/>
              <w:left w:val="single" w:sz="4" w:space="0" w:color="auto"/>
              <w:bottom w:val="single" w:sz="4" w:space="0" w:color="auto"/>
              <w:right w:val="single" w:sz="4" w:space="0" w:color="auto"/>
            </w:tcBorders>
            <w:hideMark/>
          </w:tcPr>
          <w:p w14:paraId="09DDC293" w14:textId="77777777" w:rsidR="00ED0CF9" w:rsidRDefault="00ED0CF9">
            <w:pPr>
              <w:pStyle w:val="Pagrindinistekstas"/>
              <w:jc w:val="center"/>
              <w:rPr>
                <w:bCs/>
                <w:sz w:val="24"/>
              </w:rPr>
            </w:pPr>
            <w:r>
              <w:rPr>
                <w:bCs/>
                <w:sz w:val="24"/>
              </w:rPr>
              <w:t>-</w:t>
            </w:r>
          </w:p>
        </w:tc>
        <w:tc>
          <w:tcPr>
            <w:tcW w:w="1985" w:type="dxa"/>
            <w:tcBorders>
              <w:top w:val="single" w:sz="4" w:space="0" w:color="auto"/>
              <w:left w:val="single" w:sz="4" w:space="0" w:color="auto"/>
              <w:bottom w:val="single" w:sz="4" w:space="0" w:color="auto"/>
              <w:right w:val="single" w:sz="4" w:space="0" w:color="auto"/>
            </w:tcBorders>
            <w:hideMark/>
          </w:tcPr>
          <w:p w14:paraId="1B7E3D46" w14:textId="77777777" w:rsidR="00ED0CF9" w:rsidRDefault="00ED0CF9">
            <w:pPr>
              <w:pStyle w:val="Pagrindinistekstas"/>
              <w:jc w:val="center"/>
              <w:rPr>
                <w:bCs/>
                <w:sz w:val="24"/>
              </w:rPr>
            </w:pPr>
            <w:r>
              <w:rPr>
                <w:bCs/>
                <w:sz w:val="24"/>
              </w:rPr>
              <w:t>-</w:t>
            </w:r>
          </w:p>
        </w:tc>
        <w:tc>
          <w:tcPr>
            <w:tcW w:w="1984" w:type="dxa"/>
            <w:tcBorders>
              <w:top w:val="single" w:sz="4" w:space="0" w:color="auto"/>
              <w:left w:val="single" w:sz="4" w:space="0" w:color="auto"/>
              <w:bottom w:val="single" w:sz="4" w:space="0" w:color="auto"/>
              <w:right w:val="single" w:sz="4" w:space="0" w:color="auto"/>
            </w:tcBorders>
            <w:hideMark/>
          </w:tcPr>
          <w:p w14:paraId="55015EED" w14:textId="77777777" w:rsidR="00ED0CF9" w:rsidRDefault="00ED0CF9">
            <w:pPr>
              <w:pStyle w:val="Pagrindinistekstas"/>
              <w:jc w:val="center"/>
              <w:rPr>
                <w:bCs/>
                <w:sz w:val="24"/>
              </w:rPr>
            </w:pPr>
            <w:r>
              <w:rPr>
                <w:bCs/>
                <w:sz w:val="24"/>
              </w:rPr>
              <w:t>-</w:t>
            </w:r>
          </w:p>
        </w:tc>
      </w:tr>
      <w:tr w:rsidR="00ED0CF9" w14:paraId="7EE56748" w14:textId="77777777" w:rsidTr="00ED0CF9">
        <w:tc>
          <w:tcPr>
            <w:tcW w:w="755" w:type="dxa"/>
            <w:tcBorders>
              <w:top w:val="single" w:sz="4" w:space="0" w:color="auto"/>
              <w:left w:val="single" w:sz="4" w:space="0" w:color="auto"/>
              <w:bottom w:val="single" w:sz="4" w:space="0" w:color="auto"/>
              <w:right w:val="single" w:sz="4" w:space="0" w:color="auto"/>
            </w:tcBorders>
            <w:hideMark/>
          </w:tcPr>
          <w:p w14:paraId="0BCA22B5" w14:textId="77777777" w:rsidR="00ED0CF9" w:rsidRDefault="00ED0CF9">
            <w:pPr>
              <w:pStyle w:val="Pagrindinistekstas"/>
              <w:jc w:val="left"/>
              <w:rPr>
                <w:bCs/>
                <w:sz w:val="24"/>
              </w:rPr>
            </w:pPr>
            <w:r>
              <w:rPr>
                <w:bCs/>
                <w:sz w:val="24"/>
              </w:rPr>
              <w:t>5.3.</w:t>
            </w:r>
          </w:p>
        </w:tc>
        <w:tc>
          <w:tcPr>
            <w:tcW w:w="3181" w:type="dxa"/>
            <w:tcBorders>
              <w:top w:val="single" w:sz="4" w:space="0" w:color="auto"/>
              <w:left w:val="single" w:sz="4" w:space="0" w:color="auto"/>
              <w:bottom w:val="single" w:sz="4" w:space="0" w:color="auto"/>
              <w:right w:val="single" w:sz="4" w:space="0" w:color="auto"/>
            </w:tcBorders>
            <w:hideMark/>
          </w:tcPr>
          <w:p w14:paraId="64A23AB7" w14:textId="77777777" w:rsidR="00ED0CF9" w:rsidRDefault="00ED0CF9">
            <w:pPr>
              <w:pStyle w:val="Pagrindinistekstas"/>
              <w:jc w:val="left"/>
              <w:rPr>
                <w:bCs/>
                <w:sz w:val="24"/>
              </w:rPr>
            </w:pPr>
            <w:r>
              <w:rPr>
                <w:bCs/>
                <w:sz w:val="24"/>
              </w:rPr>
              <w:t>MP 5 rodiklis</w:t>
            </w:r>
          </w:p>
        </w:tc>
        <w:tc>
          <w:tcPr>
            <w:tcW w:w="1984" w:type="dxa"/>
            <w:tcBorders>
              <w:top w:val="single" w:sz="4" w:space="0" w:color="auto"/>
              <w:left w:val="single" w:sz="4" w:space="0" w:color="auto"/>
              <w:bottom w:val="single" w:sz="4" w:space="0" w:color="auto"/>
              <w:right w:val="single" w:sz="4" w:space="0" w:color="auto"/>
            </w:tcBorders>
            <w:hideMark/>
          </w:tcPr>
          <w:p w14:paraId="3EB36AD4" w14:textId="77777777" w:rsidR="00ED0CF9" w:rsidRDefault="00ED0CF9">
            <w:pPr>
              <w:pStyle w:val="Pagrindinistekstas"/>
              <w:jc w:val="center"/>
              <w:rPr>
                <w:bCs/>
                <w:sz w:val="24"/>
              </w:rPr>
            </w:pPr>
            <w:r>
              <w:rPr>
                <w:bCs/>
                <w:sz w:val="24"/>
              </w:rPr>
              <w:t>-</w:t>
            </w:r>
          </w:p>
        </w:tc>
        <w:tc>
          <w:tcPr>
            <w:tcW w:w="1985" w:type="dxa"/>
            <w:tcBorders>
              <w:top w:val="single" w:sz="4" w:space="0" w:color="auto"/>
              <w:left w:val="single" w:sz="4" w:space="0" w:color="auto"/>
              <w:bottom w:val="single" w:sz="4" w:space="0" w:color="auto"/>
              <w:right w:val="single" w:sz="4" w:space="0" w:color="auto"/>
            </w:tcBorders>
            <w:hideMark/>
          </w:tcPr>
          <w:p w14:paraId="04161385" w14:textId="77777777" w:rsidR="00ED0CF9" w:rsidRDefault="00ED0CF9">
            <w:pPr>
              <w:pStyle w:val="Pagrindinistekstas"/>
              <w:jc w:val="center"/>
              <w:rPr>
                <w:bCs/>
                <w:sz w:val="24"/>
              </w:rPr>
            </w:pPr>
            <w:r>
              <w:rPr>
                <w:bCs/>
                <w:sz w:val="24"/>
              </w:rPr>
              <w:t>-</w:t>
            </w:r>
          </w:p>
        </w:tc>
        <w:tc>
          <w:tcPr>
            <w:tcW w:w="1984" w:type="dxa"/>
            <w:tcBorders>
              <w:top w:val="single" w:sz="4" w:space="0" w:color="auto"/>
              <w:left w:val="single" w:sz="4" w:space="0" w:color="auto"/>
              <w:bottom w:val="single" w:sz="4" w:space="0" w:color="auto"/>
              <w:right w:val="single" w:sz="4" w:space="0" w:color="auto"/>
            </w:tcBorders>
            <w:hideMark/>
          </w:tcPr>
          <w:p w14:paraId="5DF79A40" w14:textId="77777777" w:rsidR="00ED0CF9" w:rsidRDefault="00ED0CF9">
            <w:pPr>
              <w:pStyle w:val="Pagrindinistekstas"/>
              <w:jc w:val="center"/>
              <w:rPr>
                <w:bCs/>
                <w:sz w:val="24"/>
              </w:rPr>
            </w:pPr>
            <w:r>
              <w:rPr>
                <w:bCs/>
                <w:sz w:val="24"/>
              </w:rPr>
              <w:t>-</w:t>
            </w:r>
          </w:p>
        </w:tc>
      </w:tr>
      <w:tr w:rsidR="00ED0CF9" w14:paraId="397DFCC0" w14:textId="77777777" w:rsidTr="00ED0CF9">
        <w:tc>
          <w:tcPr>
            <w:tcW w:w="755" w:type="dxa"/>
            <w:tcBorders>
              <w:top w:val="single" w:sz="4" w:space="0" w:color="auto"/>
              <w:left w:val="single" w:sz="4" w:space="0" w:color="auto"/>
              <w:bottom w:val="single" w:sz="4" w:space="0" w:color="auto"/>
              <w:right w:val="single" w:sz="4" w:space="0" w:color="auto"/>
            </w:tcBorders>
            <w:hideMark/>
          </w:tcPr>
          <w:p w14:paraId="41B833C9" w14:textId="77777777" w:rsidR="00ED0CF9" w:rsidRDefault="00ED0CF9">
            <w:pPr>
              <w:pStyle w:val="Pagrindinistekstas"/>
              <w:jc w:val="left"/>
              <w:rPr>
                <w:bCs/>
                <w:sz w:val="24"/>
              </w:rPr>
            </w:pPr>
            <w:r>
              <w:rPr>
                <w:bCs/>
                <w:sz w:val="24"/>
              </w:rPr>
              <w:t>5.4.</w:t>
            </w:r>
          </w:p>
        </w:tc>
        <w:tc>
          <w:tcPr>
            <w:tcW w:w="3181" w:type="dxa"/>
            <w:tcBorders>
              <w:top w:val="single" w:sz="4" w:space="0" w:color="auto"/>
              <w:left w:val="single" w:sz="4" w:space="0" w:color="auto"/>
              <w:bottom w:val="single" w:sz="4" w:space="0" w:color="auto"/>
              <w:right w:val="single" w:sz="4" w:space="0" w:color="auto"/>
            </w:tcBorders>
            <w:hideMark/>
          </w:tcPr>
          <w:p w14:paraId="52A77EF5" w14:textId="77777777" w:rsidR="00ED0CF9" w:rsidRDefault="00ED0CF9">
            <w:pPr>
              <w:pStyle w:val="Pagrindinistekstas"/>
              <w:jc w:val="left"/>
              <w:rPr>
                <w:bCs/>
                <w:sz w:val="24"/>
              </w:rPr>
            </w:pPr>
            <w:r>
              <w:rPr>
                <w:bCs/>
                <w:sz w:val="24"/>
              </w:rPr>
              <w:t>MP 4 rodiklis</w:t>
            </w:r>
          </w:p>
        </w:tc>
        <w:tc>
          <w:tcPr>
            <w:tcW w:w="1984" w:type="dxa"/>
            <w:tcBorders>
              <w:top w:val="single" w:sz="4" w:space="0" w:color="auto"/>
              <w:left w:val="single" w:sz="4" w:space="0" w:color="auto"/>
              <w:bottom w:val="single" w:sz="4" w:space="0" w:color="auto"/>
              <w:right w:val="single" w:sz="4" w:space="0" w:color="auto"/>
            </w:tcBorders>
            <w:hideMark/>
          </w:tcPr>
          <w:p w14:paraId="7EBE6E24" w14:textId="77777777" w:rsidR="00ED0CF9" w:rsidRDefault="00ED0CF9">
            <w:pPr>
              <w:pStyle w:val="Pagrindinistekstas"/>
              <w:jc w:val="center"/>
              <w:rPr>
                <w:bCs/>
                <w:sz w:val="24"/>
              </w:rPr>
            </w:pPr>
            <w:r>
              <w:rPr>
                <w:bCs/>
                <w:sz w:val="24"/>
              </w:rPr>
              <w:t>-</w:t>
            </w:r>
          </w:p>
        </w:tc>
        <w:tc>
          <w:tcPr>
            <w:tcW w:w="1985" w:type="dxa"/>
            <w:tcBorders>
              <w:top w:val="single" w:sz="4" w:space="0" w:color="auto"/>
              <w:left w:val="single" w:sz="4" w:space="0" w:color="auto"/>
              <w:bottom w:val="single" w:sz="4" w:space="0" w:color="auto"/>
              <w:right w:val="single" w:sz="4" w:space="0" w:color="auto"/>
            </w:tcBorders>
            <w:hideMark/>
          </w:tcPr>
          <w:p w14:paraId="6A9465EB" w14:textId="77777777" w:rsidR="00ED0CF9" w:rsidRDefault="00ED0CF9">
            <w:pPr>
              <w:pStyle w:val="Pagrindinistekstas"/>
              <w:jc w:val="center"/>
              <w:rPr>
                <w:bCs/>
                <w:sz w:val="24"/>
              </w:rPr>
            </w:pPr>
            <w:r>
              <w:rPr>
                <w:bCs/>
                <w:sz w:val="24"/>
              </w:rPr>
              <w:t>-</w:t>
            </w:r>
          </w:p>
        </w:tc>
        <w:tc>
          <w:tcPr>
            <w:tcW w:w="1984" w:type="dxa"/>
            <w:tcBorders>
              <w:top w:val="single" w:sz="4" w:space="0" w:color="auto"/>
              <w:left w:val="single" w:sz="4" w:space="0" w:color="auto"/>
              <w:bottom w:val="single" w:sz="4" w:space="0" w:color="auto"/>
              <w:right w:val="single" w:sz="4" w:space="0" w:color="auto"/>
            </w:tcBorders>
            <w:hideMark/>
          </w:tcPr>
          <w:p w14:paraId="5A16D88A" w14:textId="77777777" w:rsidR="00ED0CF9" w:rsidRDefault="00ED0CF9">
            <w:pPr>
              <w:pStyle w:val="Pagrindinistekstas"/>
              <w:jc w:val="center"/>
              <w:rPr>
                <w:bCs/>
                <w:sz w:val="24"/>
              </w:rPr>
            </w:pPr>
            <w:r>
              <w:rPr>
                <w:bCs/>
                <w:sz w:val="24"/>
              </w:rPr>
              <w:t>-</w:t>
            </w:r>
          </w:p>
        </w:tc>
      </w:tr>
      <w:tr w:rsidR="00ED0CF9" w14:paraId="64FC10FE" w14:textId="77777777" w:rsidTr="00ED0CF9">
        <w:tc>
          <w:tcPr>
            <w:tcW w:w="755" w:type="dxa"/>
            <w:tcBorders>
              <w:top w:val="single" w:sz="4" w:space="0" w:color="auto"/>
              <w:left w:val="single" w:sz="4" w:space="0" w:color="auto"/>
              <w:bottom w:val="single" w:sz="4" w:space="0" w:color="auto"/>
              <w:right w:val="single" w:sz="4" w:space="0" w:color="auto"/>
            </w:tcBorders>
            <w:hideMark/>
          </w:tcPr>
          <w:p w14:paraId="31562AB1" w14:textId="77777777" w:rsidR="00ED0CF9" w:rsidRDefault="00ED0CF9">
            <w:pPr>
              <w:pStyle w:val="Pagrindinistekstas"/>
              <w:jc w:val="left"/>
              <w:rPr>
                <w:bCs/>
                <w:sz w:val="24"/>
              </w:rPr>
            </w:pPr>
            <w:r>
              <w:rPr>
                <w:bCs/>
                <w:sz w:val="24"/>
              </w:rPr>
              <w:t>6.</w:t>
            </w:r>
          </w:p>
        </w:tc>
        <w:tc>
          <w:tcPr>
            <w:tcW w:w="3181" w:type="dxa"/>
            <w:tcBorders>
              <w:top w:val="single" w:sz="4" w:space="0" w:color="auto"/>
              <w:left w:val="single" w:sz="4" w:space="0" w:color="auto"/>
              <w:bottom w:val="single" w:sz="4" w:space="0" w:color="auto"/>
              <w:right w:val="single" w:sz="4" w:space="0" w:color="auto"/>
            </w:tcBorders>
            <w:hideMark/>
          </w:tcPr>
          <w:p w14:paraId="51B09314" w14:textId="77777777" w:rsidR="00ED0CF9" w:rsidRDefault="00ED0CF9">
            <w:pPr>
              <w:pStyle w:val="Pagrindinistekstas"/>
              <w:jc w:val="left"/>
              <w:rPr>
                <w:b/>
                <w:bCs/>
                <w:sz w:val="24"/>
              </w:rPr>
            </w:pPr>
            <w:r>
              <w:rPr>
                <w:b/>
                <w:bCs/>
                <w:sz w:val="24"/>
              </w:rPr>
              <w:t>Grupių</w:t>
            </w:r>
            <w:r w:rsidR="00D27459">
              <w:rPr>
                <w:b/>
                <w:bCs/>
                <w:sz w:val="24"/>
              </w:rPr>
              <w:t xml:space="preserve"> skaičius</w:t>
            </w:r>
          </w:p>
        </w:tc>
        <w:tc>
          <w:tcPr>
            <w:tcW w:w="1984" w:type="dxa"/>
            <w:tcBorders>
              <w:top w:val="single" w:sz="4" w:space="0" w:color="auto"/>
              <w:left w:val="single" w:sz="4" w:space="0" w:color="auto"/>
              <w:bottom w:val="single" w:sz="4" w:space="0" w:color="auto"/>
              <w:right w:val="single" w:sz="4" w:space="0" w:color="auto"/>
            </w:tcBorders>
            <w:hideMark/>
          </w:tcPr>
          <w:p w14:paraId="7E074ABE" w14:textId="77777777" w:rsidR="00ED0CF9" w:rsidRDefault="00A750C0">
            <w:pPr>
              <w:pStyle w:val="Pagrindinistekstas"/>
              <w:jc w:val="center"/>
              <w:rPr>
                <w:b/>
                <w:bCs/>
                <w:sz w:val="24"/>
              </w:rPr>
            </w:pPr>
            <w:r>
              <w:rPr>
                <w:b/>
                <w:bCs/>
                <w:sz w:val="24"/>
              </w:rPr>
              <w:t>2</w:t>
            </w:r>
          </w:p>
        </w:tc>
        <w:tc>
          <w:tcPr>
            <w:tcW w:w="1985" w:type="dxa"/>
            <w:tcBorders>
              <w:top w:val="single" w:sz="4" w:space="0" w:color="auto"/>
              <w:left w:val="single" w:sz="4" w:space="0" w:color="auto"/>
              <w:bottom w:val="single" w:sz="4" w:space="0" w:color="auto"/>
              <w:right w:val="single" w:sz="4" w:space="0" w:color="auto"/>
            </w:tcBorders>
            <w:hideMark/>
          </w:tcPr>
          <w:p w14:paraId="78CB4B1D" w14:textId="77777777" w:rsidR="00ED0CF9" w:rsidRDefault="00A750C0">
            <w:pPr>
              <w:pStyle w:val="Pagrindinistekstas"/>
              <w:jc w:val="center"/>
              <w:rPr>
                <w:b/>
                <w:bCs/>
                <w:sz w:val="24"/>
              </w:rPr>
            </w:pPr>
            <w:r>
              <w:rPr>
                <w:b/>
                <w:bCs/>
                <w:sz w:val="24"/>
              </w:rPr>
              <w:t>2</w:t>
            </w:r>
          </w:p>
        </w:tc>
        <w:tc>
          <w:tcPr>
            <w:tcW w:w="1984" w:type="dxa"/>
            <w:tcBorders>
              <w:top w:val="single" w:sz="4" w:space="0" w:color="auto"/>
              <w:left w:val="single" w:sz="4" w:space="0" w:color="auto"/>
              <w:bottom w:val="single" w:sz="4" w:space="0" w:color="auto"/>
              <w:right w:val="single" w:sz="4" w:space="0" w:color="auto"/>
            </w:tcBorders>
            <w:hideMark/>
          </w:tcPr>
          <w:p w14:paraId="2A0D8D8D" w14:textId="77777777" w:rsidR="00ED0CF9" w:rsidRDefault="00A750C0">
            <w:pPr>
              <w:pStyle w:val="Pagrindinistekstas"/>
              <w:jc w:val="center"/>
              <w:rPr>
                <w:b/>
                <w:bCs/>
                <w:sz w:val="24"/>
              </w:rPr>
            </w:pPr>
            <w:r>
              <w:rPr>
                <w:b/>
                <w:bCs/>
                <w:sz w:val="24"/>
              </w:rPr>
              <w:t>2</w:t>
            </w:r>
          </w:p>
        </w:tc>
      </w:tr>
      <w:tr w:rsidR="00ED0CF9" w14:paraId="79742104" w14:textId="77777777" w:rsidTr="00ED0CF9">
        <w:trPr>
          <w:trHeight w:val="105"/>
        </w:trPr>
        <w:tc>
          <w:tcPr>
            <w:tcW w:w="755" w:type="dxa"/>
            <w:tcBorders>
              <w:top w:val="single" w:sz="4" w:space="0" w:color="auto"/>
              <w:left w:val="single" w:sz="4" w:space="0" w:color="auto"/>
              <w:bottom w:val="single" w:sz="4" w:space="0" w:color="auto"/>
              <w:right w:val="single" w:sz="4" w:space="0" w:color="auto"/>
            </w:tcBorders>
            <w:hideMark/>
          </w:tcPr>
          <w:p w14:paraId="3524D803" w14:textId="77777777" w:rsidR="00ED0CF9" w:rsidRDefault="00ED0CF9">
            <w:pPr>
              <w:pStyle w:val="Pagrindinistekstas"/>
              <w:jc w:val="left"/>
              <w:rPr>
                <w:b/>
                <w:bCs/>
                <w:sz w:val="24"/>
              </w:rPr>
            </w:pPr>
            <w:r>
              <w:rPr>
                <w:b/>
                <w:bCs/>
                <w:sz w:val="24"/>
              </w:rPr>
              <w:t>7.</w:t>
            </w:r>
          </w:p>
        </w:tc>
        <w:tc>
          <w:tcPr>
            <w:tcW w:w="9134" w:type="dxa"/>
            <w:gridSpan w:val="4"/>
            <w:tcBorders>
              <w:top w:val="single" w:sz="4" w:space="0" w:color="auto"/>
              <w:left w:val="single" w:sz="4" w:space="0" w:color="auto"/>
              <w:bottom w:val="single" w:sz="4" w:space="0" w:color="auto"/>
              <w:right w:val="single" w:sz="4" w:space="0" w:color="auto"/>
            </w:tcBorders>
            <w:hideMark/>
          </w:tcPr>
          <w:p w14:paraId="617FA89B" w14:textId="77777777" w:rsidR="00ED0CF9" w:rsidRDefault="00D27459" w:rsidP="00D27459">
            <w:pPr>
              <w:pStyle w:val="Pagrindinistekstas"/>
              <w:jc w:val="left"/>
              <w:rPr>
                <w:bCs/>
                <w:sz w:val="24"/>
              </w:rPr>
            </w:pPr>
            <w:r>
              <w:rPr>
                <w:b/>
                <w:bCs/>
                <w:sz w:val="24"/>
              </w:rPr>
              <w:t xml:space="preserve">Iš viso grupių: </w:t>
            </w:r>
            <w:r w:rsidR="00A750C0">
              <w:rPr>
                <w:b/>
                <w:bCs/>
                <w:sz w:val="24"/>
              </w:rPr>
              <w:t>6</w:t>
            </w:r>
          </w:p>
        </w:tc>
      </w:tr>
    </w:tbl>
    <w:p w14:paraId="77238711" w14:textId="77777777" w:rsidR="00A53CA1" w:rsidRDefault="00A53CA1" w:rsidP="00ED0CF9">
      <w:pPr>
        <w:tabs>
          <w:tab w:val="left" w:pos="851"/>
        </w:tabs>
        <w:jc w:val="both"/>
        <w:rPr>
          <w:lang w:val="lt-LT"/>
        </w:rPr>
      </w:pPr>
    </w:p>
    <w:p w14:paraId="290197AE" w14:textId="77777777" w:rsidR="00ED0CF9" w:rsidRDefault="00D71A9E" w:rsidP="000D1737">
      <w:pPr>
        <w:tabs>
          <w:tab w:val="left" w:pos="851"/>
        </w:tabs>
        <w:ind w:firstLine="851"/>
        <w:jc w:val="both"/>
        <w:rPr>
          <w:b/>
          <w:lang w:val="lt-LT"/>
        </w:rPr>
      </w:pPr>
      <w:r>
        <w:rPr>
          <w:lang w:val="lt-LT"/>
        </w:rPr>
        <w:t>34</w:t>
      </w:r>
      <w:r w:rsidR="00A53CA1">
        <w:rPr>
          <w:lang w:val="lt-LT"/>
        </w:rPr>
        <w:t>.5</w:t>
      </w:r>
      <w:r w:rsidR="00ED0CF9">
        <w:rPr>
          <w:lang w:val="lt-LT"/>
        </w:rPr>
        <w:t>.</w:t>
      </w:r>
      <w:r w:rsidR="00ED0CF9">
        <w:rPr>
          <w:b/>
          <w:lang w:val="lt-LT"/>
        </w:rPr>
        <w:t xml:space="preserve"> Krepšinis</w:t>
      </w:r>
    </w:p>
    <w:tbl>
      <w:tblPr>
        <w:tblW w:w="9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0"/>
        <w:gridCol w:w="3264"/>
        <w:gridCol w:w="3117"/>
        <w:gridCol w:w="2834"/>
      </w:tblGrid>
      <w:tr w:rsidR="00ED0CF9" w14:paraId="707DEEBC" w14:textId="77777777" w:rsidTr="00ED0CF9">
        <w:tc>
          <w:tcPr>
            <w:tcW w:w="671" w:type="dxa"/>
            <w:vMerge w:val="restart"/>
            <w:tcBorders>
              <w:top w:val="single" w:sz="4" w:space="0" w:color="auto"/>
              <w:left w:val="single" w:sz="4" w:space="0" w:color="auto"/>
              <w:bottom w:val="single" w:sz="4" w:space="0" w:color="auto"/>
              <w:right w:val="single" w:sz="4" w:space="0" w:color="auto"/>
            </w:tcBorders>
            <w:hideMark/>
          </w:tcPr>
          <w:p w14:paraId="3D24B578" w14:textId="77777777" w:rsidR="00ED0CF9" w:rsidRDefault="00ED0CF9">
            <w:pPr>
              <w:pStyle w:val="Pagrindinistekstas"/>
              <w:jc w:val="center"/>
              <w:rPr>
                <w:bCs/>
                <w:sz w:val="24"/>
              </w:rPr>
            </w:pPr>
            <w:r>
              <w:rPr>
                <w:bCs/>
                <w:sz w:val="24"/>
              </w:rPr>
              <w:t>Eil.</w:t>
            </w:r>
          </w:p>
          <w:p w14:paraId="44528C78" w14:textId="77777777" w:rsidR="00ED0CF9" w:rsidRDefault="00ED0CF9">
            <w:pPr>
              <w:pStyle w:val="Pagrindinistekstas"/>
              <w:jc w:val="center"/>
              <w:rPr>
                <w:bCs/>
                <w:sz w:val="24"/>
              </w:rPr>
            </w:pPr>
            <w:r>
              <w:rPr>
                <w:bCs/>
                <w:sz w:val="24"/>
              </w:rPr>
              <w:t>Nr.</w:t>
            </w:r>
          </w:p>
        </w:tc>
        <w:tc>
          <w:tcPr>
            <w:tcW w:w="3265" w:type="dxa"/>
            <w:vMerge w:val="restart"/>
            <w:tcBorders>
              <w:top w:val="single" w:sz="4" w:space="0" w:color="auto"/>
              <w:left w:val="single" w:sz="4" w:space="0" w:color="auto"/>
              <w:bottom w:val="single" w:sz="4" w:space="0" w:color="auto"/>
              <w:right w:val="single" w:sz="4" w:space="0" w:color="auto"/>
            </w:tcBorders>
            <w:hideMark/>
          </w:tcPr>
          <w:p w14:paraId="2DE3A333" w14:textId="77777777" w:rsidR="00ED0CF9" w:rsidRPr="0093628D" w:rsidRDefault="00A53CA1">
            <w:pPr>
              <w:pStyle w:val="Pagrindinistekstas"/>
              <w:jc w:val="center"/>
              <w:rPr>
                <w:color w:val="000000"/>
                <w:sz w:val="24"/>
              </w:rPr>
            </w:pPr>
            <w:r w:rsidRPr="0093628D">
              <w:rPr>
                <w:color w:val="000000"/>
                <w:sz w:val="24"/>
              </w:rPr>
              <w:t xml:space="preserve">Ugdymo programos </w:t>
            </w:r>
            <w:r w:rsidR="00ED0CF9" w:rsidRPr="0093628D">
              <w:rPr>
                <w:color w:val="000000"/>
                <w:sz w:val="24"/>
              </w:rPr>
              <w:t xml:space="preserve">etapas/ </w:t>
            </w:r>
          </w:p>
          <w:p w14:paraId="10F89992" w14:textId="77777777" w:rsidR="00ED0CF9" w:rsidRDefault="00ED0CF9">
            <w:pPr>
              <w:pStyle w:val="Pagrindinistekstas"/>
              <w:jc w:val="center"/>
              <w:rPr>
                <w:bCs/>
                <w:sz w:val="24"/>
              </w:rPr>
            </w:pPr>
            <w:r>
              <w:rPr>
                <w:color w:val="000000"/>
                <w:sz w:val="24"/>
              </w:rPr>
              <w:t>grupė</w:t>
            </w:r>
          </w:p>
        </w:tc>
        <w:tc>
          <w:tcPr>
            <w:tcW w:w="3118" w:type="dxa"/>
            <w:tcBorders>
              <w:top w:val="single" w:sz="4" w:space="0" w:color="auto"/>
              <w:left w:val="single" w:sz="4" w:space="0" w:color="auto"/>
              <w:bottom w:val="single" w:sz="4" w:space="0" w:color="auto"/>
              <w:right w:val="single" w:sz="4" w:space="0" w:color="auto"/>
            </w:tcBorders>
            <w:hideMark/>
          </w:tcPr>
          <w:p w14:paraId="2C2838CD" w14:textId="77777777" w:rsidR="00ED0CF9" w:rsidRPr="00F43A62" w:rsidRDefault="00F43A62">
            <w:pPr>
              <w:pStyle w:val="Pagrindinistekstas"/>
              <w:jc w:val="center"/>
              <w:rPr>
                <w:bCs/>
                <w:sz w:val="24"/>
              </w:rPr>
            </w:pPr>
            <w:r w:rsidRPr="001D7442">
              <w:rPr>
                <w:bCs/>
                <w:sz w:val="24"/>
              </w:rPr>
              <w:t>FŠPU</w:t>
            </w:r>
            <w:r>
              <w:rPr>
                <w:b/>
                <w:bCs/>
                <w:sz w:val="24"/>
              </w:rPr>
              <w:t xml:space="preserve"> </w:t>
            </w:r>
            <w:r w:rsidRPr="00F43A62">
              <w:rPr>
                <w:bCs/>
                <w:sz w:val="24"/>
              </w:rPr>
              <w:t>p</w:t>
            </w:r>
            <w:r w:rsidR="00ED0CF9" w:rsidRPr="00F43A62">
              <w:rPr>
                <w:bCs/>
                <w:sz w:val="24"/>
              </w:rPr>
              <w:t>radinio</w:t>
            </w:r>
          </w:p>
          <w:p w14:paraId="1E17E43F" w14:textId="77777777" w:rsidR="00ED0CF9" w:rsidRDefault="00ED0CF9">
            <w:pPr>
              <w:pStyle w:val="Pagrindinistekstas"/>
              <w:jc w:val="center"/>
              <w:rPr>
                <w:b/>
                <w:bCs/>
                <w:sz w:val="24"/>
              </w:rPr>
            </w:pPr>
            <w:r w:rsidRPr="00F43A62">
              <w:rPr>
                <w:bCs/>
                <w:sz w:val="24"/>
              </w:rPr>
              <w:t>rengimo</w:t>
            </w:r>
          </w:p>
        </w:tc>
        <w:tc>
          <w:tcPr>
            <w:tcW w:w="2835" w:type="dxa"/>
            <w:tcBorders>
              <w:top w:val="single" w:sz="4" w:space="0" w:color="auto"/>
              <w:left w:val="single" w:sz="4" w:space="0" w:color="auto"/>
              <w:bottom w:val="single" w:sz="4" w:space="0" w:color="auto"/>
              <w:right w:val="single" w:sz="4" w:space="0" w:color="auto"/>
            </w:tcBorders>
            <w:hideMark/>
          </w:tcPr>
          <w:p w14:paraId="159BFB36" w14:textId="77777777" w:rsidR="00ED0CF9" w:rsidRPr="00F43A62" w:rsidRDefault="00F43A62">
            <w:pPr>
              <w:pStyle w:val="Pagrindinistekstas"/>
              <w:jc w:val="center"/>
              <w:rPr>
                <w:bCs/>
                <w:sz w:val="24"/>
              </w:rPr>
            </w:pPr>
            <w:r w:rsidRPr="001D7442">
              <w:rPr>
                <w:bCs/>
                <w:sz w:val="24"/>
              </w:rPr>
              <w:t>FŠPU</w:t>
            </w:r>
            <w:r>
              <w:rPr>
                <w:b/>
                <w:bCs/>
                <w:sz w:val="24"/>
              </w:rPr>
              <w:t xml:space="preserve"> </w:t>
            </w:r>
            <w:r w:rsidRPr="00F43A62">
              <w:rPr>
                <w:bCs/>
                <w:sz w:val="24"/>
              </w:rPr>
              <w:t>m</w:t>
            </w:r>
            <w:r w:rsidR="00ED0CF9" w:rsidRPr="00F43A62">
              <w:rPr>
                <w:bCs/>
                <w:sz w:val="24"/>
              </w:rPr>
              <w:t xml:space="preserve">eistriškumo </w:t>
            </w:r>
          </w:p>
          <w:p w14:paraId="1C01148C" w14:textId="77777777" w:rsidR="00ED0CF9" w:rsidRDefault="00ED0CF9">
            <w:pPr>
              <w:pStyle w:val="Pagrindinistekstas"/>
              <w:jc w:val="center"/>
              <w:rPr>
                <w:b/>
                <w:bCs/>
                <w:sz w:val="24"/>
              </w:rPr>
            </w:pPr>
            <w:r w:rsidRPr="00F43A62">
              <w:rPr>
                <w:bCs/>
                <w:sz w:val="24"/>
              </w:rPr>
              <w:t>ugdymo</w:t>
            </w:r>
          </w:p>
        </w:tc>
      </w:tr>
      <w:tr w:rsidR="00ED0CF9" w14:paraId="67825271" w14:textId="77777777" w:rsidTr="00ED0CF9">
        <w:tc>
          <w:tcPr>
            <w:tcW w:w="671" w:type="dxa"/>
            <w:vMerge/>
            <w:tcBorders>
              <w:top w:val="single" w:sz="4" w:space="0" w:color="auto"/>
              <w:left w:val="single" w:sz="4" w:space="0" w:color="auto"/>
              <w:bottom w:val="single" w:sz="4" w:space="0" w:color="auto"/>
              <w:right w:val="single" w:sz="4" w:space="0" w:color="auto"/>
            </w:tcBorders>
            <w:vAlign w:val="center"/>
            <w:hideMark/>
          </w:tcPr>
          <w:p w14:paraId="2A3CA520" w14:textId="77777777" w:rsidR="00ED0CF9" w:rsidRDefault="00ED0CF9">
            <w:pPr>
              <w:suppressAutoHyphens w:val="0"/>
              <w:rPr>
                <w:bCs/>
                <w:lang w:val="lt-LT"/>
              </w:rPr>
            </w:pPr>
          </w:p>
        </w:tc>
        <w:tc>
          <w:tcPr>
            <w:tcW w:w="9218" w:type="dxa"/>
            <w:vMerge/>
            <w:tcBorders>
              <w:top w:val="single" w:sz="4" w:space="0" w:color="auto"/>
              <w:left w:val="single" w:sz="4" w:space="0" w:color="auto"/>
              <w:bottom w:val="single" w:sz="4" w:space="0" w:color="auto"/>
              <w:right w:val="single" w:sz="4" w:space="0" w:color="auto"/>
            </w:tcBorders>
            <w:vAlign w:val="center"/>
            <w:hideMark/>
          </w:tcPr>
          <w:p w14:paraId="739775CB" w14:textId="77777777" w:rsidR="00ED0CF9" w:rsidRDefault="00ED0CF9">
            <w:pPr>
              <w:suppressAutoHyphens w:val="0"/>
              <w:rPr>
                <w:bCs/>
                <w:lang w:val="lt-LT"/>
              </w:rPr>
            </w:pPr>
          </w:p>
        </w:tc>
        <w:tc>
          <w:tcPr>
            <w:tcW w:w="3118" w:type="dxa"/>
            <w:tcBorders>
              <w:top w:val="single" w:sz="4" w:space="0" w:color="auto"/>
              <w:left w:val="single" w:sz="4" w:space="0" w:color="auto"/>
              <w:bottom w:val="single" w:sz="4" w:space="0" w:color="auto"/>
              <w:right w:val="single" w:sz="4" w:space="0" w:color="auto"/>
            </w:tcBorders>
            <w:hideMark/>
          </w:tcPr>
          <w:p w14:paraId="148EDD4B" w14:textId="77777777" w:rsidR="00C27471" w:rsidRDefault="00A750C0">
            <w:pPr>
              <w:pStyle w:val="Pagrindinistekstas"/>
              <w:jc w:val="center"/>
              <w:rPr>
                <w:bCs/>
                <w:sz w:val="24"/>
              </w:rPr>
            </w:pPr>
            <w:r>
              <w:rPr>
                <w:bCs/>
                <w:sz w:val="24"/>
              </w:rPr>
              <w:t>1</w:t>
            </w:r>
            <w:r w:rsidR="00ED0CF9">
              <w:rPr>
                <w:bCs/>
                <w:sz w:val="24"/>
              </w:rPr>
              <w:t xml:space="preserve"> </w:t>
            </w:r>
          </w:p>
          <w:p w14:paraId="47CC3321" w14:textId="77777777" w:rsidR="00ED0CF9" w:rsidRDefault="0093562A">
            <w:pPr>
              <w:pStyle w:val="Pagrindinistekstas"/>
              <w:jc w:val="center"/>
              <w:rPr>
                <w:bCs/>
                <w:sz w:val="24"/>
              </w:rPr>
            </w:pPr>
            <w:r>
              <w:rPr>
                <w:bCs/>
                <w:sz w:val="24"/>
              </w:rPr>
              <w:t>ugdymo</w:t>
            </w:r>
            <w:r w:rsidR="00ED0CF9">
              <w:rPr>
                <w:bCs/>
                <w:sz w:val="24"/>
              </w:rPr>
              <w:t xml:space="preserve"> metai</w:t>
            </w:r>
          </w:p>
        </w:tc>
        <w:tc>
          <w:tcPr>
            <w:tcW w:w="2835" w:type="dxa"/>
            <w:tcBorders>
              <w:top w:val="single" w:sz="4" w:space="0" w:color="auto"/>
              <w:left w:val="single" w:sz="4" w:space="0" w:color="auto"/>
              <w:bottom w:val="single" w:sz="4" w:space="0" w:color="auto"/>
              <w:right w:val="single" w:sz="4" w:space="0" w:color="auto"/>
            </w:tcBorders>
            <w:hideMark/>
          </w:tcPr>
          <w:p w14:paraId="7FD24B42" w14:textId="77777777" w:rsidR="00C27471" w:rsidRDefault="00ED0CF9">
            <w:pPr>
              <w:pStyle w:val="Pagrindinistekstas"/>
              <w:jc w:val="center"/>
              <w:rPr>
                <w:bCs/>
                <w:sz w:val="24"/>
              </w:rPr>
            </w:pPr>
            <w:r>
              <w:rPr>
                <w:bCs/>
                <w:sz w:val="24"/>
              </w:rPr>
              <w:t xml:space="preserve">1 </w:t>
            </w:r>
          </w:p>
          <w:p w14:paraId="419E0DC0" w14:textId="77777777" w:rsidR="00ED0CF9" w:rsidRDefault="0093562A">
            <w:pPr>
              <w:pStyle w:val="Pagrindinistekstas"/>
              <w:jc w:val="center"/>
              <w:rPr>
                <w:bCs/>
                <w:sz w:val="24"/>
              </w:rPr>
            </w:pPr>
            <w:r>
              <w:rPr>
                <w:bCs/>
                <w:sz w:val="24"/>
              </w:rPr>
              <w:t>ugdymo</w:t>
            </w:r>
            <w:r w:rsidR="00ED0CF9">
              <w:rPr>
                <w:bCs/>
                <w:sz w:val="24"/>
              </w:rPr>
              <w:t xml:space="preserve"> metai</w:t>
            </w:r>
          </w:p>
        </w:tc>
      </w:tr>
      <w:tr w:rsidR="00ED0CF9" w14:paraId="46F76E78" w14:textId="77777777" w:rsidTr="00ED0CF9">
        <w:tc>
          <w:tcPr>
            <w:tcW w:w="671" w:type="dxa"/>
            <w:tcBorders>
              <w:top w:val="single" w:sz="4" w:space="0" w:color="auto"/>
              <w:left w:val="single" w:sz="4" w:space="0" w:color="auto"/>
              <w:bottom w:val="single" w:sz="4" w:space="0" w:color="auto"/>
              <w:right w:val="single" w:sz="4" w:space="0" w:color="auto"/>
            </w:tcBorders>
            <w:hideMark/>
          </w:tcPr>
          <w:p w14:paraId="0DA1B523" w14:textId="77777777" w:rsidR="00ED0CF9" w:rsidRDefault="00ED0CF9">
            <w:pPr>
              <w:pStyle w:val="Pagrindinistekstas"/>
              <w:jc w:val="left"/>
              <w:rPr>
                <w:bCs/>
                <w:sz w:val="24"/>
              </w:rPr>
            </w:pPr>
            <w:r>
              <w:rPr>
                <w:bCs/>
                <w:sz w:val="24"/>
              </w:rPr>
              <w:t>1.</w:t>
            </w:r>
          </w:p>
        </w:tc>
        <w:tc>
          <w:tcPr>
            <w:tcW w:w="3265" w:type="dxa"/>
            <w:tcBorders>
              <w:top w:val="single" w:sz="4" w:space="0" w:color="auto"/>
              <w:left w:val="single" w:sz="4" w:space="0" w:color="auto"/>
              <w:bottom w:val="single" w:sz="4" w:space="0" w:color="auto"/>
              <w:right w:val="single" w:sz="4" w:space="0" w:color="auto"/>
            </w:tcBorders>
            <w:hideMark/>
          </w:tcPr>
          <w:p w14:paraId="0FAEAB67" w14:textId="77777777" w:rsidR="00ED0CF9" w:rsidRDefault="00ED0CF9">
            <w:pPr>
              <w:pStyle w:val="Pagrindinistekstas"/>
              <w:jc w:val="left"/>
              <w:rPr>
                <w:b/>
                <w:bCs/>
                <w:sz w:val="24"/>
              </w:rPr>
            </w:pPr>
            <w:r>
              <w:rPr>
                <w:b/>
                <w:bCs/>
                <w:sz w:val="24"/>
              </w:rPr>
              <w:t>Savaitinis valandų skaičius</w:t>
            </w:r>
          </w:p>
        </w:tc>
        <w:tc>
          <w:tcPr>
            <w:tcW w:w="3118" w:type="dxa"/>
            <w:tcBorders>
              <w:top w:val="single" w:sz="4" w:space="0" w:color="auto"/>
              <w:left w:val="single" w:sz="4" w:space="0" w:color="auto"/>
              <w:bottom w:val="single" w:sz="4" w:space="0" w:color="auto"/>
              <w:right w:val="single" w:sz="4" w:space="0" w:color="auto"/>
            </w:tcBorders>
            <w:hideMark/>
          </w:tcPr>
          <w:p w14:paraId="3AF23DEC" w14:textId="77777777" w:rsidR="00ED0CF9" w:rsidRDefault="00A750C0">
            <w:pPr>
              <w:pStyle w:val="Pagrindinistekstas"/>
              <w:jc w:val="center"/>
              <w:rPr>
                <w:b/>
                <w:bCs/>
                <w:sz w:val="24"/>
              </w:rPr>
            </w:pPr>
            <w:r>
              <w:rPr>
                <w:b/>
                <w:bCs/>
                <w:sz w:val="24"/>
              </w:rPr>
              <w:t>7</w:t>
            </w:r>
          </w:p>
        </w:tc>
        <w:tc>
          <w:tcPr>
            <w:tcW w:w="2835" w:type="dxa"/>
            <w:tcBorders>
              <w:top w:val="single" w:sz="4" w:space="0" w:color="auto"/>
              <w:left w:val="single" w:sz="4" w:space="0" w:color="auto"/>
              <w:bottom w:val="single" w:sz="4" w:space="0" w:color="auto"/>
              <w:right w:val="single" w:sz="4" w:space="0" w:color="auto"/>
            </w:tcBorders>
            <w:hideMark/>
          </w:tcPr>
          <w:p w14:paraId="7A3E66B7" w14:textId="77777777" w:rsidR="00ED0CF9" w:rsidRDefault="00ED0CF9">
            <w:pPr>
              <w:pStyle w:val="Pagrindinistekstas"/>
              <w:jc w:val="center"/>
              <w:rPr>
                <w:b/>
                <w:bCs/>
                <w:sz w:val="24"/>
              </w:rPr>
            </w:pPr>
            <w:r>
              <w:rPr>
                <w:b/>
                <w:bCs/>
                <w:sz w:val="24"/>
              </w:rPr>
              <w:t>10</w:t>
            </w:r>
          </w:p>
        </w:tc>
      </w:tr>
      <w:tr w:rsidR="00ED0CF9" w14:paraId="07667EBC" w14:textId="77777777" w:rsidTr="00ED0CF9">
        <w:tc>
          <w:tcPr>
            <w:tcW w:w="671" w:type="dxa"/>
            <w:tcBorders>
              <w:top w:val="single" w:sz="4" w:space="0" w:color="auto"/>
              <w:left w:val="single" w:sz="4" w:space="0" w:color="auto"/>
              <w:bottom w:val="single" w:sz="4" w:space="0" w:color="auto"/>
              <w:right w:val="single" w:sz="4" w:space="0" w:color="auto"/>
            </w:tcBorders>
            <w:hideMark/>
          </w:tcPr>
          <w:p w14:paraId="1D55D254" w14:textId="77777777" w:rsidR="00ED0CF9" w:rsidRDefault="00ED0CF9">
            <w:pPr>
              <w:pStyle w:val="Pagrindinistekstas"/>
              <w:jc w:val="left"/>
              <w:rPr>
                <w:bCs/>
                <w:sz w:val="24"/>
              </w:rPr>
            </w:pPr>
            <w:r>
              <w:rPr>
                <w:bCs/>
                <w:sz w:val="24"/>
              </w:rPr>
              <w:t>2.</w:t>
            </w:r>
          </w:p>
        </w:tc>
        <w:tc>
          <w:tcPr>
            <w:tcW w:w="3265" w:type="dxa"/>
            <w:tcBorders>
              <w:top w:val="single" w:sz="4" w:space="0" w:color="auto"/>
              <w:left w:val="single" w:sz="4" w:space="0" w:color="auto"/>
              <w:bottom w:val="single" w:sz="4" w:space="0" w:color="auto"/>
              <w:right w:val="single" w:sz="4" w:space="0" w:color="auto"/>
            </w:tcBorders>
            <w:hideMark/>
          </w:tcPr>
          <w:p w14:paraId="0072A71A" w14:textId="77777777" w:rsidR="00ED0CF9" w:rsidRDefault="00ED0CF9">
            <w:pPr>
              <w:pStyle w:val="Pagrindinistekstas"/>
              <w:jc w:val="left"/>
              <w:rPr>
                <w:b/>
                <w:bCs/>
                <w:sz w:val="24"/>
              </w:rPr>
            </w:pPr>
            <w:r>
              <w:rPr>
                <w:b/>
                <w:bCs/>
                <w:sz w:val="24"/>
              </w:rPr>
              <w:t>Metinis valandų skaičius</w:t>
            </w:r>
          </w:p>
        </w:tc>
        <w:tc>
          <w:tcPr>
            <w:tcW w:w="3118" w:type="dxa"/>
            <w:tcBorders>
              <w:top w:val="single" w:sz="4" w:space="0" w:color="auto"/>
              <w:left w:val="single" w:sz="4" w:space="0" w:color="auto"/>
              <w:bottom w:val="single" w:sz="4" w:space="0" w:color="auto"/>
              <w:right w:val="single" w:sz="4" w:space="0" w:color="auto"/>
            </w:tcBorders>
            <w:hideMark/>
          </w:tcPr>
          <w:p w14:paraId="498147F8" w14:textId="77777777" w:rsidR="00ED0CF9" w:rsidRDefault="00A750C0">
            <w:pPr>
              <w:pStyle w:val="Pagrindinistekstas"/>
              <w:jc w:val="center"/>
              <w:rPr>
                <w:b/>
                <w:bCs/>
                <w:sz w:val="24"/>
              </w:rPr>
            </w:pPr>
            <w:r>
              <w:rPr>
                <w:b/>
                <w:bCs/>
                <w:sz w:val="24"/>
              </w:rPr>
              <w:t>266</w:t>
            </w:r>
          </w:p>
        </w:tc>
        <w:tc>
          <w:tcPr>
            <w:tcW w:w="2835" w:type="dxa"/>
            <w:tcBorders>
              <w:top w:val="single" w:sz="4" w:space="0" w:color="auto"/>
              <w:left w:val="single" w:sz="4" w:space="0" w:color="auto"/>
              <w:bottom w:val="single" w:sz="4" w:space="0" w:color="auto"/>
              <w:right w:val="single" w:sz="4" w:space="0" w:color="auto"/>
            </w:tcBorders>
            <w:hideMark/>
          </w:tcPr>
          <w:p w14:paraId="7FB2BF6C" w14:textId="77777777" w:rsidR="00ED0CF9" w:rsidRDefault="00ED0CF9">
            <w:pPr>
              <w:pStyle w:val="Pagrindinistekstas"/>
              <w:jc w:val="center"/>
              <w:rPr>
                <w:b/>
                <w:bCs/>
                <w:sz w:val="24"/>
              </w:rPr>
            </w:pPr>
            <w:r>
              <w:rPr>
                <w:b/>
                <w:bCs/>
                <w:sz w:val="24"/>
              </w:rPr>
              <w:t>380</w:t>
            </w:r>
          </w:p>
        </w:tc>
      </w:tr>
      <w:tr w:rsidR="00ED0CF9" w14:paraId="178A690C" w14:textId="77777777" w:rsidTr="00ED0CF9">
        <w:trPr>
          <w:trHeight w:val="161"/>
        </w:trPr>
        <w:tc>
          <w:tcPr>
            <w:tcW w:w="671" w:type="dxa"/>
            <w:tcBorders>
              <w:top w:val="single" w:sz="4" w:space="0" w:color="auto"/>
              <w:left w:val="single" w:sz="4" w:space="0" w:color="auto"/>
              <w:bottom w:val="single" w:sz="4" w:space="0" w:color="auto"/>
              <w:right w:val="single" w:sz="4" w:space="0" w:color="auto"/>
            </w:tcBorders>
            <w:hideMark/>
          </w:tcPr>
          <w:p w14:paraId="0218A660" w14:textId="77777777" w:rsidR="00ED0CF9" w:rsidRDefault="00ED0CF9">
            <w:pPr>
              <w:pStyle w:val="Pagrindinistekstas"/>
              <w:jc w:val="left"/>
              <w:rPr>
                <w:bCs/>
                <w:sz w:val="24"/>
              </w:rPr>
            </w:pPr>
            <w:r>
              <w:rPr>
                <w:bCs/>
                <w:sz w:val="24"/>
              </w:rPr>
              <w:t>3.</w:t>
            </w:r>
          </w:p>
          <w:p w14:paraId="06B36D92" w14:textId="77777777" w:rsidR="00ED0CF9" w:rsidRDefault="00ED0CF9">
            <w:pPr>
              <w:pStyle w:val="Pagrindinistekstas"/>
              <w:jc w:val="left"/>
              <w:rPr>
                <w:bCs/>
                <w:sz w:val="24"/>
              </w:rPr>
            </w:pPr>
            <w:r>
              <w:rPr>
                <w:bCs/>
                <w:sz w:val="24"/>
              </w:rPr>
              <w:t>3.1.</w:t>
            </w:r>
          </w:p>
          <w:p w14:paraId="2C7F3277" w14:textId="77777777" w:rsidR="00ED0CF9" w:rsidRDefault="00ED0CF9">
            <w:pPr>
              <w:pStyle w:val="Pagrindinistekstas"/>
              <w:jc w:val="left"/>
              <w:rPr>
                <w:bCs/>
                <w:sz w:val="24"/>
              </w:rPr>
            </w:pPr>
            <w:r>
              <w:rPr>
                <w:bCs/>
                <w:sz w:val="24"/>
              </w:rPr>
              <w:t>3.2.</w:t>
            </w:r>
          </w:p>
        </w:tc>
        <w:tc>
          <w:tcPr>
            <w:tcW w:w="3265" w:type="dxa"/>
            <w:tcBorders>
              <w:top w:val="single" w:sz="4" w:space="0" w:color="auto"/>
              <w:left w:val="single" w:sz="4" w:space="0" w:color="auto"/>
              <w:bottom w:val="single" w:sz="4" w:space="0" w:color="auto"/>
              <w:right w:val="single" w:sz="4" w:space="0" w:color="auto"/>
            </w:tcBorders>
            <w:hideMark/>
          </w:tcPr>
          <w:p w14:paraId="26BFC116" w14:textId="77777777" w:rsidR="00ED0CF9" w:rsidRDefault="00ED0CF9">
            <w:pPr>
              <w:rPr>
                <w:lang w:eastAsia="lt-LT"/>
              </w:rPr>
            </w:pPr>
            <w:proofErr w:type="spellStart"/>
            <w:r>
              <w:rPr>
                <w:lang w:eastAsia="lt-LT"/>
              </w:rPr>
              <w:t>Ugdymo</w:t>
            </w:r>
            <w:proofErr w:type="spellEnd"/>
            <w:r>
              <w:rPr>
                <w:lang w:eastAsia="lt-LT"/>
              </w:rPr>
              <w:t xml:space="preserve"> </w:t>
            </w:r>
            <w:proofErr w:type="spellStart"/>
            <w:r>
              <w:rPr>
                <w:lang w:eastAsia="lt-LT"/>
              </w:rPr>
              <w:t>turinys</w:t>
            </w:r>
            <w:proofErr w:type="spellEnd"/>
            <w:r>
              <w:rPr>
                <w:lang w:val="lt-LT" w:eastAsia="lt-LT"/>
              </w:rPr>
              <w:t xml:space="preserve"> (val.)</w:t>
            </w:r>
            <w:r>
              <w:rPr>
                <w:lang w:eastAsia="lt-LT"/>
              </w:rPr>
              <w:t>:</w:t>
            </w:r>
          </w:p>
          <w:p w14:paraId="255F269F" w14:textId="77777777" w:rsidR="00ED0CF9" w:rsidRDefault="00ED0CF9">
            <w:pPr>
              <w:rPr>
                <w:lang w:val="lt-LT" w:eastAsia="lt-LT"/>
              </w:rPr>
            </w:pPr>
            <w:proofErr w:type="spellStart"/>
            <w:r>
              <w:rPr>
                <w:lang w:eastAsia="lt-LT"/>
              </w:rPr>
              <w:t>teorinis</w:t>
            </w:r>
            <w:proofErr w:type="spellEnd"/>
            <w:r>
              <w:rPr>
                <w:lang w:eastAsia="lt-LT"/>
              </w:rPr>
              <w:t xml:space="preserve"> </w:t>
            </w:r>
            <w:proofErr w:type="spellStart"/>
            <w:r>
              <w:rPr>
                <w:lang w:eastAsia="lt-LT"/>
              </w:rPr>
              <w:t>rengimas</w:t>
            </w:r>
            <w:proofErr w:type="spellEnd"/>
          </w:p>
          <w:p w14:paraId="4E5977BE" w14:textId="77777777" w:rsidR="00ED0CF9" w:rsidRDefault="00ED0CF9">
            <w:pPr>
              <w:pStyle w:val="Pagrindinistekstas"/>
              <w:jc w:val="left"/>
              <w:rPr>
                <w:bCs/>
                <w:sz w:val="24"/>
              </w:rPr>
            </w:pPr>
            <w:r>
              <w:rPr>
                <w:sz w:val="24"/>
                <w:lang w:eastAsia="lt-LT"/>
              </w:rPr>
              <w:t>praktinis rengimas</w:t>
            </w:r>
          </w:p>
        </w:tc>
        <w:tc>
          <w:tcPr>
            <w:tcW w:w="3118" w:type="dxa"/>
            <w:tcBorders>
              <w:top w:val="single" w:sz="4" w:space="0" w:color="auto"/>
              <w:left w:val="single" w:sz="4" w:space="0" w:color="auto"/>
              <w:bottom w:val="single" w:sz="4" w:space="0" w:color="auto"/>
              <w:right w:val="single" w:sz="4" w:space="0" w:color="auto"/>
            </w:tcBorders>
          </w:tcPr>
          <w:p w14:paraId="59538B47" w14:textId="77777777" w:rsidR="00ED0CF9" w:rsidRDefault="00ED0CF9">
            <w:pPr>
              <w:pStyle w:val="Pagrindinistekstas"/>
              <w:jc w:val="center"/>
              <w:rPr>
                <w:bCs/>
                <w:sz w:val="24"/>
              </w:rPr>
            </w:pPr>
          </w:p>
          <w:p w14:paraId="7512FD74" w14:textId="77777777" w:rsidR="00ED0CF9" w:rsidRDefault="00ED0CF9">
            <w:pPr>
              <w:pStyle w:val="Pagrindinistekstas"/>
              <w:jc w:val="center"/>
              <w:rPr>
                <w:bCs/>
                <w:sz w:val="24"/>
              </w:rPr>
            </w:pPr>
            <w:r>
              <w:rPr>
                <w:bCs/>
                <w:sz w:val="24"/>
              </w:rPr>
              <w:t>10</w:t>
            </w:r>
          </w:p>
          <w:p w14:paraId="74924319" w14:textId="77777777" w:rsidR="00ED0CF9" w:rsidRDefault="00ED0CF9">
            <w:pPr>
              <w:pStyle w:val="Pagrindinistekstas"/>
              <w:jc w:val="center"/>
              <w:rPr>
                <w:bCs/>
                <w:sz w:val="24"/>
              </w:rPr>
            </w:pPr>
            <w:r>
              <w:rPr>
                <w:bCs/>
                <w:sz w:val="24"/>
              </w:rPr>
              <w:t>2</w:t>
            </w:r>
            <w:r w:rsidR="00A750C0">
              <w:rPr>
                <w:bCs/>
                <w:sz w:val="24"/>
              </w:rPr>
              <w:t>56</w:t>
            </w:r>
          </w:p>
        </w:tc>
        <w:tc>
          <w:tcPr>
            <w:tcW w:w="2835" w:type="dxa"/>
            <w:tcBorders>
              <w:top w:val="single" w:sz="4" w:space="0" w:color="auto"/>
              <w:left w:val="single" w:sz="4" w:space="0" w:color="auto"/>
              <w:bottom w:val="single" w:sz="4" w:space="0" w:color="auto"/>
              <w:right w:val="single" w:sz="4" w:space="0" w:color="auto"/>
            </w:tcBorders>
          </w:tcPr>
          <w:p w14:paraId="2A250EF1" w14:textId="77777777" w:rsidR="00ED0CF9" w:rsidRDefault="00ED0CF9">
            <w:pPr>
              <w:pStyle w:val="Pagrindinistekstas"/>
              <w:jc w:val="center"/>
              <w:rPr>
                <w:bCs/>
                <w:sz w:val="24"/>
              </w:rPr>
            </w:pPr>
          </w:p>
          <w:p w14:paraId="6ABB0CF0" w14:textId="77777777" w:rsidR="00ED0CF9" w:rsidRDefault="00ED0CF9">
            <w:pPr>
              <w:pStyle w:val="Pagrindinistekstas"/>
              <w:jc w:val="center"/>
              <w:rPr>
                <w:bCs/>
                <w:sz w:val="24"/>
              </w:rPr>
            </w:pPr>
            <w:r>
              <w:rPr>
                <w:bCs/>
                <w:sz w:val="24"/>
              </w:rPr>
              <w:t>10</w:t>
            </w:r>
          </w:p>
          <w:p w14:paraId="24EC47C7" w14:textId="77777777" w:rsidR="00ED0CF9" w:rsidRDefault="00ED0CF9">
            <w:pPr>
              <w:pStyle w:val="Pagrindinistekstas"/>
              <w:jc w:val="center"/>
              <w:rPr>
                <w:bCs/>
                <w:sz w:val="24"/>
              </w:rPr>
            </w:pPr>
            <w:r>
              <w:rPr>
                <w:bCs/>
                <w:sz w:val="24"/>
              </w:rPr>
              <w:t>370</w:t>
            </w:r>
          </w:p>
        </w:tc>
      </w:tr>
      <w:tr w:rsidR="00ED0CF9" w14:paraId="668C73A6" w14:textId="77777777" w:rsidTr="00ED0CF9">
        <w:tc>
          <w:tcPr>
            <w:tcW w:w="671" w:type="dxa"/>
            <w:tcBorders>
              <w:top w:val="single" w:sz="4" w:space="0" w:color="auto"/>
              <w:left w:val="single" w:sz="4" w:space="0" w:color="auto"/>
              <w:bottom w:val="single" w:sz="4" w:space="0" w:color="auto"/>
              <w:right w:val="single" w:sz="4" w:space="0" w:color="auto"/>
            </w:tcBorders>
            <w:hideMark/>
          </w:tcPr>
          <w:p w14:paraId="33ECBD56" w14:textId="77777777" w:rsidR="00ED0CF9" w:rsidRDefault="00ED0CF9">
            <w:pPr>
              <w:pStyle w:val="Pagrindinistekstas"/>
              <w:jc w:val="left"/>
              <w:rPr>
                <w:bCs/>
                <w:sz w:val="24"/>
              </w:rPr>
            </w:pPr>
            <w:r>
              <w:rPr>
                <w:bCs/>
                <w:sz w:val="24"/>
              </w:rPr>
              <w:t>4.</w:t>
            </w:r>
          </w:p>
        </w:tc>
        <w:tc>
          <w:tcPr>
            <w:tcW w:w="3265" w:type="dxa"/>
            <w:tcBorders>
              <w:top w:val="single" w:sz="4" w:space="0" w:color="auto"/>
              <w:left w:val="single" w:sz="4" w:space="0" w:color="auto"/>
              <w:bottom w:val="single" w:sz="4" w:space="0" w:color="auto"/>
              <w:right w:val="single" w:sz="4" w:space="0" w:color="auto"/>
            </w:tcBorders>
            <w:hideMark/>
          </w:tcPr>
          <w:p w14:paraId="1C286D21" w14:textId="77777777" w:rsidR="00ED0CF9" w:rsidRDefault="00ED0CF9">
            <w:pPr>
              <w:pStyle w:val="Pagrindinistekstas"/>
              <w:jc w:val="left"/>
              <w:rPr>
                <w:bCs/>
                <w:sz w:val="24"/>
              </w:rPr>
            </w:pPr>
            <w:r>
              <w:rPr>
                <w:sz w:val="24"/>
                <w:lang w:eastAsia="lt-LT"/>
              </w:rPr>
              <w:t>Planuojamas varžybų skaičius per metus (ne mažiau)</w:t>
            </w:r>
          </w:p>
        </w:tc>
        <w:tc>
          <w:tcPr>
            <w:tcW w:w="3118" w:type="dxa"/>
            <w:tcBorders>
              <w:top w:val="single" w:sz="4" w:space="0" w:color="auto"/>
              <w:left w:val="single" w:sz="4" w:space="0" w:color="auto"/>
              <w:bottom w:val="single" w:sz="4" w:space="0" w:color="auto"/>
              <w:right w:val="single" w:sz="4" w:space="0" w:color="auto"/>
            </w:tcBorders>
          </w:tcPr>
          <w:p w14:paraId="55EF3925" w14:textId="77777777" w:rsidR="00ED0CF9" w:rsidRDefault="00ED0CF9">
            <w:pPr>
              <w:pStyle w:val="Pagrindinistekstas"/>
              <w:tabs>
                <w:tab w:val="left" w:pos="360"/>
                <w:tab w:val="center" w:pos="459"/>
              </w:tabs>
              <w:jc w:val="center"/>
              <w:rPr>
                <w:bCs/>
                <w:sz w:val="24"/>
              </w:rPr>
            </w:pPr>
          </w:p>
          <w:p w14:paraId="55701615" w14:textId="77777777" w:rsidR="00ED0CF9" w:rsidRDefault="00A750C0">
            <w:pPr>
              <w:pStyle w:val="Pagrindinistekstas"/>
              <w:tabs>
                <w:tab w:val="left" w:pos="360"/>
                <w:tab w:val="center" w:pos="459"/>
              </w:tabs>
              <w:jc w:val="center"/>
              <w:rPr>
                <w:bCs/>
                <w:sz w:val="24"/>
              </w:rPr>
            </w:pPr>
            <w:r>
              <w:rPr>
                <w:bCs/>
                <w:sz w:val="24"/>
              </w:rPr>
              <w:t>10</w:t>
            </w:r>
          </w:p>
        </w:tc>
        <w:tc>
          <w:tcPr>
            <w:tcW w:w="2835" w:type="dxa"/>
            <w:tcBorders>
              <w:top w:val="single" w:sz="4" w:space="0" w:color="auto"/>
              <w:left w:val="single" w:sz="4" w:space="0" w:color="auto"/>
              <w:bottom w:val="single" w:sz="4" w:space="0" w:color="auto"/>
              <w:right w:val="single" w:sz="4" w:space="0" w:color="auto"/>
            </w:tcBorders>
          </w:tcPr>
          <w:p w14:paraId="480C1512" w14:textId="77777777" w:rsidR="00ED0CF9" w:rsidRDefault="00ED0CF9">
            <w:pPr>
              <w:pStyle w:val="Pagrindinistekstas"/>
              <w:tabs>
                <w:tab w:val="left" w:pos="360"/>
                <w:tab w:val="center" w:pos="459"/>
              </w:tabs>
              <w:jc w:val="center"/>
              <w:rPr>
                <w:bCs/>
                <w:sz w:val="24"/>
              </w:rPr>
            </w:pPr>
          </w:p>
          <w:p w14:paraId="12912D88" w14:textId="77777777" w:rsidR="00ED0CF9" w:rsidRDefault="00A750C0">
            <w:pPr>
              <w:pStyle w:val="Pagrindinistekstas"/>
              <w:tabs>
                <w:tab w:val="left" w:pos="360"/>
                <w:tab w:val="center" w:pos="459"/>
              </w:tabs>
              <w:jc w:val="center"/>
              <w:rPr>
                <w:bCs/>
                <w:sz w:val="24"/>
              </w:rPr>
            </w:pPr>
            <w:r>
              <w:rPr>
                <w:bCs/>
                <w:sz w:val="24"/>
              </w:rPr>
              <w:t>15</w:t>
            </w:r>
          </w:p>
        </w:tc>
      </w:tr>
      <w:tr w:rsidR="00ED0CF9" w14:paraId="466DC707" w14:textId="77777777" w:rsidTr="00ED0CF9">
        <w:tc>
          <w:tcPr>
            <w:tcW w:w="671" w:type="dxa"/>
            <w:tcBorders>
              <w:top w:val="single" w:sz="4" w:space="0" w:color="auto"/>
              <w:left w:val="single" w:sz="4" w:space="0" w:color="auto"/>
              <w:bottom w:val="single" w:sz="4" w:space="0" w:color="auto"/>
              <w:right w:val="single" w:sz="4" w:space="0" w:color="auto"/>
            </w:tcBorders>
            <w:hideMark/>
          </w:tcPr>
          <w:p w14:paraId="353D9ED1" w14:textId="77777777" w:rsidR="00ED0CF9" w:rsidRDefault="00ED0CF9">
            <w:pPr>
              <w:pStyle w:val="Pagrindinistekstas"/>
              <w:jc w:val="left"/>
              <w:rPr>
                <w:bCs/>
                <w:sz w:val="24"/>
              </w:rPr>
            </w:pPr>
            <w:r>
              <w:rPr>
                <w:bCs/>
                <w:sz w:val="24"/>
              </w:rPr>
              <w:t>5.</w:t>
            </w:r>
          </w:p>
        </w:tc>
        <w:tc>
          <w:tcPr>
            <w:tcW w:w="3265" w:type="dxa"/>
            <w:tcBorders>
              <w:top w:val="single" w:sz="4" w:space="0" w:color="auto"/>
              <w:left w:val="single" w:sz="4" w:space="0" w:color="auto"/>
              <w:bottom w:val="single" w:sz="4" w:space="0" w:color="auto"/>
              <w:right w:val="single" w:sz="4" w:space="0" w:color="auto"/>
            </w:tcBorders>
            <w:hideMark/>
          </w:tcPr>
          <w:p w14:paraId="180286E7" w14:textId="77777777" w:rsidR="00ED0CF9" w:rsidRDefault="00ED0CF9">
            <w:pPr>
              <w:pStyle w:val="Pagrindinistekstas"/>
              <w:jc w:val="left"/>
              <w:rPr>
                <w:b/>
                <w:bCs/>
                <w:sz w:val="24"/>
              </w:rPr>
            </w:pPr>
            <w:r>
              <w:rPr>
                <w:b/>
                <w:bCs/>
                <w:sz w:val="24"/>
              </w:rPr>
              <w:t>Mokinių skaičius grupėje</w:t>
            </w:r>
          </w:p>
        </w:tc>
        <w:tc>
          <w:tcPr>
            <w:tcW w:w="3118" w:type="dxa"/>
            <w:tcBorders>
              <w:top w:val="single" w:sz="4" w:space="0" w:color="auto"/>
              <w:left w:val="single" w:sz="4" w:space="0" w:color="auto"/>
              <w:bottom w:val="single" w:sz="4" w:space="0" w:color="auto"/>
              <w:right w:val="single" w:sz="4" w:space="0" w:color="auto"/>
            </w:tcBorders>
            <w:hideMark/>
          </w:tcPr>
          <w:p w14:paraId="33FE10A1" w14:textId="77777777" w:rsidR="00ED0CF9" w:rsidRDefault="00ED0CF9">
            <w:pPr>
              <w:pStyle w:val="Pagrindinistekstas"/>
              <w:jc w:val="center"/>
              <w:rPr>
                <w:bCs/>
                <w:sz w:val="24"/>
              </w:rPr>
            </w:pPr>
            <w:r>
              <w:rPr>
                <w:bCs/>
                <w:sz w:val="24"/>
              </w:rPr>
              <w:t>15</w:t>
            </w:r>
          </w:p>
        </w:tc>
        <w:tc>
          <w:tcPr>
            <w:tcW w:w="2835" w:type="dxa"/>
            <w:tcBorders>
              <w:top w:val="single" w:sz="4" w:space="0" w:color="auto"/>
              <w:left w:val="single" w:sz="4" w:space="0" w:color="auto"/>
              <w:bottom w:val="single" w:sz="4" w:space="0" w:color="auto"/>
              <w:right w:val="single" w:sz="4" w:space="0" w:color="auto"/>
            </w:tcBorders>
            <w:hideMark/>
          </w:tcPr>
          <w:p w14:paraId="34D0B99F" w14:textId="77777777" w:rsidR="00ED0CF9" w:rsidRDefault="00ED0CF9">
            <w:pPr>
              <w:pStyle w:val="Pagrindinistekstas"/>
              <w:jc w:val="center"/>
              <w:rPr>
                <w:bCs/>
                <w:sz w:val="24"/>
              </w:rPr>
            </w:pPr>
            <w:r>
              <w:rPr>
                <w:bCs/>
                <w:sz w:val="24"/>
              </w:rPr>
              <w:t>15</w:t>
            </w:r>
          </w:p>
        </w:tc>
      </w:tr>
      <w:tr w:rsidR="00ED0CF9" w14:paraId="3D7211E5" w14:textId="77777777" w:rsidTr="00ED0CF9">
        <w:tc>
          <w:tcPr>
            <w:tcW w:w="671" w:type="dxa"/>
            <w:tcBorders>
              <w:top w:val="single" w:sz="4" w:space="0" w:color="auto"/>
              <w:left w:val="single" w:sz="4" w:space="0" w:color="auto"/>
              <w:bottom w:val="single" w:sz="4" w:space="0" w:color="auto"/>
              <w:right w:val="single" w:sz="4" w:space="0" w:color="auto"/>
            </w:tcBorders>
            <w:hideMark/>
          </w:tcPr>
          <w:p w14:paraId="7C792F35" w14:textId="77777777" w:rsidR="00ED0CF9" w:rsidRDefault="00ED0CF9">
            <w:pPr>
              <w:pStyle w:val="Pagrindinistekstas"/>
              <w:jc w:val="left"/>
              <w:rPr>
                <w:bCs/>
                <w:sz w:val="24"/>
              </w:rPr>
            </w:pPr>
            <w:r>
              <w:rPr>
                <w:bCs/>
                <w:sz w:val="24"/>
              </w:rPr>
              <w:t>5.1.</w:t>
            </w:r>
          </w:p>
        </w:tc>
        <w:tc>
          <w:tcPr>
            <w:tcW w:w="3265" w:type="dxa"/>
            <w:tcBorders>
              <w:top w:val="single" w:sz="4" w:space="0" w:color="auto"/>
              <w:left w:val="single" w:sz="4" w:space="0" w:color="auto"/>
              <w:bottom w:val="single" w:sz="4" w:space="0" w:color="auto"/>
              <w:right w:val="single" w:sz="4" w:space="0" w:color="auto"/>
            </w:tcBorders>
            <w:hideMark/>
          </w:tcPr>
          <w:p w14:paraId="5014F206" w14:textId="77777777" w:rsidR="00ED0CF9" w:rsidRDefault="00ED0CF9">
            <w:pPr>
              <w:pStyle w:val="Pagrindinistekstas"/>
              <w:jc w:val="left"/>
              <w:rPr>
                <w:bCs/>
                <w:sz w:val="24"/>
              </w:rPr>
            </w:pPr>
            <w:r>
              <w:rPr>
                <w:bCs/>
                <w:sz w:val="24"/>
              </w:rPr>
              <w:t>Iš jų: be meistriškumo pakopų</w:t>
            </w:r>
          </w:p>
        </w:tc>
        <w:tc>
          <w:tcPr>
            <w:tcW w:w="3118" w:type="dxa"/>
            <w:tcBorders>
              <w:top w:val="single" w:sz="4" w:space="0" w:color="auto"/>
              <w:left w:val="single" w:sz="4" w:space="0" w:color="auto"/>
              <w:bottom w:val="single" w:sz="4" w:space="0" w:color="auto"/>
              <w:right w:val="single" w:sz="4" w:space="0" w:color="auto"/>
            </w:tcBorders>
            <w:hideMark/>
          </w:tcPr>
          <w:p w14:paraId="4E95AE10" w14:textId="77777777" w:rsidR="00ED0CF9" w:rsidRDefault="00ED0CF9">
            <w:pPr>
              <w:pStyle w:val="Pagrindinistekstas"/>
              <w:jc w:val="center"/>
              <w:rPr>
                <w:bCs/>
                <w:sz w:val="24"/>
              </w:rPr>
            </w:pPr>
            <w:r>
              <w:rPr>
                <w:bCs/>
                <w:sz w:val="24"/>
              </w:rPr>
              <w:t>15</w:t>
            </w:r>
          </w:p>
        </w:tc>
        <w:tc>
          <w:tcPr>
            <w:tcW w:w="2835" w:type="dxa"/>
            <w:tcBorders>
              <w:top w:val="single" w:sz="4" w:space="0" w:color="auto"/>
              <w:left w:val="single" w:sz="4" w:space="0" w:color="auto"/>
              <w:bottom w:val="single" w:sz="4" w:space="0" w:color="auto"/>
              <w:right w:val="single" w:sz="4" w:space="0" w:color="auto"/>
            </w:tcBorders>
            <w:hideMark/>
          </w:tcPr>
          <w:p w14:paraId="5F438C81" w14:textId="77777777" w:rsidR="00ED0CF9" w:rsidRDefault="00ED0CF9">
            <w:pPr>
              <w:pStyle w:val="Pagrindinistekstas"/>
              <w:jc w:val="center"/>
              <w:rPr>
                <w:bCs/>
                <w:sz w:val="24"/>
              </w:rPr>
            </w:pPr>
            <w:r>
              <w:rPr>
                <w:bCs/>
                <w:sz w:val="24"/>
              </w:rPr>
              <w:t>15</w:t>
            </w:r>
          </w:p>
        </w:tc>
      </w:tr>
      <w:tr w:rsidR="00ED0CF9" w14:paraId="207D24AA" w14:textId="77777777" w:rsidTr="00ED0CF9">
        <w:tc>
          <w:tcPr>
            <w:tcW w:w="671" w:type="dxa"/>
            <w:tcBorders>
              <w:top w:val="single" w:sz="4" w:space="0" w:color="auto"/>
              <w:left w:val="single" w:sz="4" w:space="0" w:color="auto"/>
              <w:bottom w:val="single" w:sz="4" w:space="0" w:color="auto"/>
              <w:right w:val="single" w:sz="4" w:space="0" w:color="auto"/>
            </w:tcBorders>
            <w:hideMark/>
          </w:tcPr>
          <w:p w14:paraId="5C2560A5" w14:textId="77777777" w:rsidR="00ED0CF9" w:rsidRDefault="00ED0CF9">
            <w:pPr>
              <w:pStyle w:val="Pagrindinistekstas"/>
              <w:jc w:val="left"/>
              <w:rPr>
                <w:bCs/>
                <w:sz w:val="24"/>
              </w:rPr>
            </w:pPr>
            <w:r>
              <w:rPr>
                <w:bCs/>
                <w:sz w:val="24"/>
              </w:rPr>
              <w:t>5.2.</w:t>
            </w:r>
          </w:p>
        </w:tc>
        <w:tc>
          <w:tcPr>
            <w:tcW w:w="3265" w:type="dxa"/>
            <w:tcBorders>
              <w:top w:val="single" w:sz="4" w:space="0" w:color="auto"/>
              <w:left w:val="single" w:sz="4" w:space="0" w:color="auto"/>
              <w:bottom w:val="single" w:sz="4" w:space="0" w:color="auto"/>
              <w:right w:val="single" w:sz="4" w:space="0" w:color="auto"/>
            </w:tcBorders>
            <w:hideMark/>
          </w:tcPr>
          <w:p w14:paraId="20F98DB5" w14:textId="77777777" w:rsidR="00ED0CF9" w:rsidRDefault="00ED0CF9">
            <w:pPr>
              <w:pStyle w:val="Pagrindinistekstas"/>
              <w:jc w:val="left"/>
              <w:rPr>
                <w:bCs/>
                <w:sz w:val="24"/>
              </w:rPr>
            </w:pPr>
            <w:r>
              <w:rPr>
                <w:bCs/>
                <w:sz w:val="24"/>
              </w:rPr>
              <w:t>MP 6 rodiklis</w:t>
            </w:r>
          </w:p>
        </w:tc>
        <w:tc>
          <w:tcPr>
            <w:tcW w:w="3118" w:type="dxa"/>
            <w:tcBorders>
              <w:top w:val="single" w:sz="4" w:space="0" w:color="auto"/>
              <w:left w:val="single" w:sz="4" w:space="0" w:color="auto"/>
              <w:bottom w:val="single" w:sz="4" w:space="0" w:color="auto"/>
              <w:right w:val="single" w:sz="4" w:space="0" w:color="auto"/>
            </w:tcBorders>
            <w:hideMark/>
          </w:tcPr>
          <w:p w14:paraId="20BE2495" w14:textId="77777777" w:rsidR="00ED0CF9" w:rsidRDefault="00ED0CF9">
            <w:pPr>
              <w:pStyle w:val="Pagrindinistekstas"/>
              <w:jc w:val="center"/>
              <w:rPr>
                <w:bCs/>
                <w:sz w:val="24"/>
              </w:rPr>
            </w:pPr>
            <w:r>
              <w:rPr>
                <w:bCs/>
                <w:sz w:val="24"/>
              </w:rPr>
              <w:t>-</w:t>
            </w:r>
          </w:p>
        </w:tc>
        <w:tc>
          <w:tcPr>
            <w:tcW w:w="2835" w:type="dxa"/>
            <w:tcBorders>
              <w:top w:val="single" w:sz="4" w:space="0" w:color="auto"/>
              <w:left w:val="single" w:sz="4" w:space="0" w:color="auto"/>
              <w:bottom w:val="single" w:sz="4" w:space="0" w:color="auto"/>
              <w:right w:val="single" w:sz="4" w:space="0" w:color="auto"/>
            </w:tcBorders>
            <w:hideMark/>
          </w:tcPr>
          <w:p w14:paraId="398E3B13" w14:textId="77777777" w:rsidR="00ED0CF9" w:rsidRDefault="00ED0CF9">
            <w:pPr>
              <w:pStyle w:val="Pagrindinistekstas"/>
              <w:jc w:val="center"/>
              <w:rPr>
                <w:bCs/>
                <w:sz w:val="24"/>
              </w:rPr>
            </w:pPr>
            <w:r>
              <w:rPr>
                <w:bCs/>
                <w:sz w:val="24"/>
              </w:rPr>
              <w:t>-</w:t>
            </w:r>
          </w:p>
        </w:tc>
      </w:tr>
      <w:tr w:rsidR="00ED0CF9" w14:paraId="0AB3EB68" w14:textId="77777777" w:rsidTr="00ED0CF9">
        <w:tc>
          <w:tcPr>
            <w:tcW w:w="671" w:type="dxa"/>
            <w:tcBorders>
              <w:top w:val="single" w:sz="4" w:space="0" w:color="auto"/>
              <w:left w:val="single" w:sz="4" w:space="0" w:color="auto"/>
              <w:bottom w:val="single" w:sz="4" w:space="0" w:color="auto"/>
              <w:right w:val="single" w:sz="4" w:space="0" w:color="auto"/>
            </w:tcBorders>
            <w:hideMark/>
          </w:tcPr>
          <w:p w14:paraId="7BF462A6" w14:textId="77777777" w:rsidR="00ED0CF9" w:rsidRDefault="00ED0CF9">
            <w:pPr>
              <w:pStyle w:val="Pagrindinistekstas"/>
              <w:jc w:val="left"/>
              <w:rPr>
                <w:bCs/>
                <w:sz w:val="24"/>
              </w:rPr>
            </w:pPr>
            <w:r>
              <w:rPr>
                <w:bCs/>
                <w:sz w:val="24"/>
              </w:rPr>
              <w:lastRenderedPageBreak/>
              <w:t>5.3.</w:t>
            </w:r>
          </w:p>
        </w:tc>
        <w:tc>
          <w:tcPr>
            <w:tcW w:w="3265" w:type="dxa"/>
            <w:tcBorders>
              <w:top w:val="single" w:sz="4" w:space="0" w:color="auto"/>
              <w:left w:val="single" w:sz="4" w:space="0" w:color="auto"/>
              <w:bottom w:val="single" w:sz="4" w:space="0" w:color="auto"/>
              <w:right w:val="single" w:sz="4" w:space="0" w:color="auto"/>
            </w:tcBorders>
            <w:hideMark/>
          </w:tcPr>
          <w:p w14:paraId="697972CA" w14:textId="77777777" w:rsidR="00ED0CF9" w:rsidRDefault="00ED0CF9">
            <w:pPr>
              <w:pStyle w:val="Pagrindinistekstas"/>
              <w:jc w:val="left"/>
              <w:rPr>
                <w:bCs/>
                <w:sz w:val="24"/>
              </w:rPr>
            </w:pPr>
            <w:r>
              <w:rPr>
                <w:bCs/>
                <w:sz w:val="24"/>
              </w:rPr>
              <w:t>MP 5 rodiklis</w:t>
            </w:r>
          </w:p>
        </w:tc>
        <w:tc>
          <w:tcPr>
            <w:tcW w:w="3118" w:type="dxa"/>
            <w:tcBorders>
              <w:top w:val="single" w:sz="4" w:space="0" w:color="auto"/>
              <w:left w:val="single" w:sz="4" w:space="0" w:color="auto"/>
              <w:bottom w:val="single" w:sz="4" w:space="0" w:color="auto"/>
              <w:right w:val="single" w:sz="4" w:space="0" w:color="auto"/>
            </w:tcBorders>
            <w:hideMark/>
          </w:tcPr>
          <w:p w14:paraId="73358C37" w14:textId="77777777" w:rsidR="00ED0CF9" w:rsidRDefault="00ED0CF9">
            <w:pPr>
              <w:pStyle w:val="Pagrindinistekstas"/>
              <w:jc w:val="center"/>
              <w:rPr>
                <w:bCs/>
                <w:sz w:val="24"/>
              </w:rPr>
            </w:pPr>
            <w:r>
              <w:rPr>
                <w:bCs/>
                <w:sz w:val="24"/>
              </w:rPr>
              <w:t>-</w:t>
            </w:r>
          </w:p>
        </w:tc>
        <w:tc>
          <w:tcPr>
            <w:tcW w:w="2835" w:type="dxa"/>
            <w:tcBorders>
              <w:top w:val="single" w:sz="4" w:space="0" w:color="auto"/>
              <w:left w:val="single" w:sz="4" w:space="0" w:color="auto"/>
              <w:bottom w:val="single" w:sz="4" w:space="0" w:color="auto"/>
              <w:right w:val="single" w:sz="4" w:space="0" w:color="auto"/>
            </w:tcBorders>
            <w:hideMark/>
          </w:tcPr>
          <w:p w14:paraId="68511C34" w14:textId="77777777" w:rsidR="00ED0CF9" w:rsidRDefault="00ED0CF9">
            <w:pPr>
              <w:pStyle w:val="Pagrindinistekstas"/>
              <w:jc w:val="center"/>
              <w:rPr>
                <w:bCs/>
                <w:sz w:val="24"/>
              </w:rPr>
            </w:pPr>
            <w:r>
              <w:rPr>
                <w:bCs/>
                <w:sz w:val="24"/>
              </w:rPr>
              <w:t>-</w:t>
            </w:r>
          </w:p>
        </w:tc>
      </w:tr>
      <w:tr w:rsidR="00ED0CF9" w14:paraId="5B6C90E4" w14:textId="77777777" w:rsidTr="00ED0CF9">
        <w:tc>
          <w:tcPr>
            <w:tcW w:w="671" w:type="dxa"/>
            <w:tcBorders>
              <w:top w:val="single" w:sz="4" w:space="0" w:color="auto"/>
              <w:left w:val="single" w:sz="4" w:space="0" w:color="auto"/>
              <w:bottom w:val="single" w:sz="4" w:space="0" w:color="auto"/>
              <w:right w:val="single" w:sz="4" w:space="0" w:color="auto"/>
            </w:tcBorders>
            <w:hideMark/>
          </w:tcPr>
          <w:p w14:paraId="335AB991" w14:textId="77777777" w:rsidR="00ED0CF9" w:rsidRDefault="00ED0CF9">
            <w:pPr>
              <w:pStyle w:val="Pagrindinistekstas"/>
              <w:jc w:val="left"/>
              <w:rPr>
                <w:bCs/>
                <w:sz w:val="24"/>
              </w:rPr>
            </w:pPr>
            <w:r>
              <w:rPr>
                <w:bCs/>
                <w:sz w:val="24"/>
              </w:rPr>
              <w:t>6.</w:t>
            </w:r>
          </w:p>
        </w:tc>
        <w:tc>
          <w:tcPr>
            <w:tcW w:w="3265" w:type="dxa"/>
            <w:tcBorders>
              <w:top w:val="single" w:sz="4" w:space="0" w:color="auto"/>
              <w:left w:val="single" w:sz="4" w:space="0" w:color="auto"/>
              <w:bottom w:val="single" w:sz="4" w:space="0" w:color="auto"/>
              <w:right w:val="single" w:sz="4" w:space="0" w:color="auto"/>
            </w:tcBorders>
            <w:hideMark/>
          </w:tcPr>
          <w:p w14:paraId="3A8DBFC6" w14:textId="77777777" w:rsidR="00ED0CF9" w:rsidRDefault="00ED0CF9">
            <w:pPr>
              <w:pStyle w:val="Pagrindinistekstas"/>
              <w:jc w:val="left"/>
              <w:rPr>
                <w:b/>
                <w:bCs/>
                <w:sz w:val="24"/>
              </w:rPr>
            </w:pPr>
            <w:r>
              <w:rPr>
                <w:b/>
                <w:bCs/>
                <w:sz w:val="24"/>
              </w:rPr>
              <w:t>Grupių skaičius</w:t>
            </w:r>
          </w:p>
        </w:tc>
        <w:tc>
          <w:tcPr>
            <w:tcW w:w="3118" w:type="dxa"/>
            <w:tcBorders>
              <w:top w:val="single" w:sz="4" w:space="0" w:color="auto"/>
              <w:left w:val="single" w:sz="4" w:space="0" w:color="auto"/>
              <w:bottom w:val="single" w:sz="4" w:space="0" w:color="auto"/>
              <w:right w:val="single" w:sz="4" w:space="0" w:color="auto"/>
            </w:tcBorders>
            <w:hideMark/>
          </w:tcPr>
          <w:p w14:paraId="6B02EF6F" w14:textId="77777777" w:rsidR="00ED0CF9" w:rsidRDefault="00ED0CF9">
            <w:pPr>
              <w:pStyle w:val="Pagrindinistekstas"/>
              <w:jc w:val="center"/>
              <w:rPr>
                <w:b/>
                <w:bCs/>
                <w:sz w:val="24"/>
              </w:rPr>
            </w:pPr>
            <w:r>
              <w:rPr>
                <w:b/>
                <w:bCs/>
                <w:sz w:val="24"/>
              </w:rPr>
              <w:t>1</w:t>
            </w:r>
          </w:p>
        </w:tc>
        <w:tc>
          <w:tcPr>
            <w:tcW w:w="2835" w:type="dxa"/>
            <w:tcBorders>
              <w:top w:val="single" w:sz="4" w:space="0" w:color="auto"/>
              <w:left w:val="single" w:sz="4" w:space="0" w:color="auto"/>
              <w:bottom w:val="single" w:sz="4" w:space="0" w:color="auto"/>
              <w:right w:val="single" w:sz="4" w:space="0" w:color="auto"/>
            </w:tcBorders>
            <w:hideMark/>
          </w:tcPr>
          <w:p w14:paraId="6AA873BA" w14:textId="77777777" w:rsidR="00ED0CF9" w:rsidRDefault="00ED0CF9">
            <w:pPr>
              <w:pStyle w:val="Pagrindinistekstas"/>
              <w:jc w:val="center"/>
              <w:rPr>
                <w:b/>
                <w:bCs/>
                <w:sz w:val="24"/>
              </w:rPr>
            </w:pPr>
            <w:r>
              <w:rPr>
                <w:b/>
                <w:bCs/>
                <w:sz w:val="24"/>
              </w:rPr>
              <w:t>1</w:t>
            </w:r>
          </w:p>
        </w:tc>
      </w:tr>
      <w:tr w:rsidR="00ED0CF9" w14:paraId="7BBDB255" w14:textId="77777777" w:rsidTr="00ED0CF9">
        <w:tc>
          <w:tcPr>
            <w:tcW w:w="671" w:type="dxa"/>
            <w:tcBorders>
              <w:top w:val="single" w:sz="4" w:space="0" w:color="auto"/>
              <w:left w:val="single" w:sz="4" w:space="0" w:color="auto"/>
              <w:bottom w:val="single" w:sz="4" w:space="0" w:color="auto"/>
              <w:right w:val="single" w:sz="4" w:space="0" w:color="auto"/>
            </w:tcBorders>
            <w:hideMark/>
          </w:tcPr>
          <w:p w14:paraId="6EFF715D" w14:textId="77777777" w:rsidR="00ED0CF9" w:rsidRDefault="00ED0CF9">
            <w:pPr>
              <w:rPr>
                <w:b/>
                <w:color w:val="2A2A2A"/>
                <w:lang w:val="lt-LT"/>
              </w:rPr>
            </w:pPr>
            <w:r>
              <w:rPr>
                <w:b/>
                <w:color w:val="2A2A2A"/>
                <w:lang w:val="lt-LT"/>
              </w:rPr>
              <w:t>7.</w:t>
            </w:r>
          </w:p>
        </w:tc>
        <w:tc>
          <w:tcPr>
            <w:tcW w:w="9218" w:type="dxa"/>
            <w:gridSpan w:val="3"/>
            <w:tcBorders>
              <w:top w:val="single" w:sz="4" w:space="0" w:color="auto"/>
              <w:left w:val="single" w:sz="4" w:space="0" w:color="auto"/>
              <w:bottom w:val="single" w:sz="4" w:space="0" w:color="auto"/>
              <w:right w:val="single" w:sz="4" w:space="0" w:color="auto"/>
            </w:tcBorders>
            <w:hideMark/>
          </w:tcPr>
          <w:p w14:paraId="58ACE443" w14:textId="77777777" w:rsidR="00ED0CF9" w:rsidRDefault="00ED0CF9" w:rsidP="00D27459">
            <w:pPr>
              <w:pStyle w:val="Pagrindinistekstas"/>
              <w:jc w:val="left"/>
              <w:rPr>
                <w:b/>
                <w:color w:val="000000"/>
                <w:sz w:val="24"/>
              </w:rPr>
            </w:pPr>
            <w:r>
              <w:rPr>
                <w:b/>
                <w:color w:val="000000"/>
                <w:sz w:val="24"/>
              </w:rPr>
              <w:t>Iš viso grupių: 2</w:t>
            </w:r>
          </w:p>
        </w:tc>
      </w:tr>
    </w:tbl>
    <w:p w14:paraId="376F5879" w14:textId="77777777" w:rsidR="000D1737" w:rsidRDefault="000D1737" w:rsidP="000D1737">
      <w:pPr>
        <w:pStyle w:val="Pagrindinistekstas"/>
        <w:ind w:firstLine="851"/>
        <w:jc w:val="left"/>
        <w:rPr>
          <w:bCs/>
          <w:sz w:val="24"/>
        </w:rPr>
      </w:pPr>
    </w:p>
    <w:p w14:paraId="45A1DB85" w14:textId="77777777" w:rsidR="000D1737" w:rsidRDefault="000D1737" w:rsidP="000D1737">
      <w:pPr>
        <w:pStyle w:val="Pagrindinistekstas"/>
        <w:ind w:firstLine="851"/>
        <w:jc w:val="left"/>
        <w:rPr>
          <w:bCs/>
          <w:sz w:val="24"/>
        </w:rPr>
      </w:pPr>
    </w:p>
    <w:p w14:paraId="6D6F54AE" w14:textId="77777777" w:rsidR="000D1737" w:rsidRDefault="000D1737" w:rsidP="000D1737">
      <w:pPr>
        <w:pStyle w:val="Pagrindinistekstas"/>
        <w:ind w:firstLine="851"/>
        <w:jc w:val="left"/>
        <w:rPr>
          <w:bCs/>
          <w:sz w:val="24"/>
        </w:rPr>
      </w:pPr>
    </w:p>
    <w:p w14:paraId="63108F78" w14:textId="77777777" w:rsidR="000D1737" w:rsidRDefault="000D1737" w:rsidP="000D1737">
      <w:pPr>
        <w:pStyle w:val="Pagrindinistekstas"/>
        <w:ind w:firstLine="851"/>
        <w:jc w:val="left"/>
        <w:rPr>
          <w:bCs/>
          <w:sz w:val="24"/>
        </w:rPr>
      </w:pPr>
    </w:p>
    <w:p w14:paraId="0D5CDCF7" w14:textId="77777777" w:rsidR="000D1737" w:rsidRDefault="000D1737" w:rsidP="000D1737">
      <w:pPr>
        <w:pStyle w:val="Pagrindinistekstas"/>
        <w:ind w:firstLine="851"/>
        <w:jc w:val="left"/>
        <w:rPr>
          <w:bCs/>
          <w:sz w:val="24"/>
        </w:rPr>
      </w:pPr>
    </w:p>
    <w:p w14:paraId="3E95B890" w14:textId="77777777" w:rsidR="00ED0CF9" w:rsidRDefault="00ED0CF9" w:rsidP="000D1737">
      <w:pPr>
        <w:pStyle w:val="Pagrindinistekstas"/>
        <w:ind w:firstLine="851"/>
        <w:jc w:val="left"/>
        <w:rPr>
          <w:b/>
          <w:bCs/>
          <w:sz w:val="24"/>
        </w:rPr>
      </w:pPr>
      <w:r>
        <w:rPr>
          <w:bCs/>
          <w:sz w:val="24"/>
        </w:rPr>
        <w:t>3</w:t>
      </w:r>
      <w:r w:rsidR="00D71A9E">
        <w:rPr>
          <w:bCs/>
          <w:sz w:val="24"/>
        </w:rPr>
        <w:t>4</w:t>
      </w:r>
      <w:r w:rsidR="00A53CA1">
        <w:rPr>
          <w:bCs/>
          <w:sz w:val="24"/>
        </w:rPr>
        <w:t>.6</w:t>
      </w:r>
      <w:r>
        <w:rPr>
          <w:bCs/>
          <w:sz w:val="24"/>
        </w:rPr>
        <w:t xml:space="preserve">. </w:t>
      </w:r>
      <w:r>
        <w:rPr>
          <w:b/>
          <w:bCs/>
          <w:sz w:val="24"/>
        </w:rPr>
        <w:t>Imtynės</w:t>
      </w:r>
    </w:p>
    <w:tbl>
      <w:tblPr>
        <w:tblW w:w="9747" w:type="dxa"/>
        <w:tblLayout w:type="fixed"/>
        <w:tblCellMar>
          <w:left w:w="0" w:type="dxa"/>
          <w:right w:w="0" w:type="dxa"/>
        </w:tblCellMar>
        <w:tblLook w:val="04A0" w:firstRow="1" w:lastRow="0" w:firstColumn="1" w:lastColumn="0" w:noHBand="0" w:noVBand="1"/>
      </w:tblPr>
      <w:tblGrid>
        <w:gridCol w:w="666"/>
        <w:gridCol w:w="3272"/>
        <w:gridCol w:w="2124"/>
        <w:gridCol w:w="1701"/>
        <w:gridCol w:w="1984"/>
      </w:tblGrid>
      <w:tr w:rsidR="00A53CA1" w14:paraId="69ADF470" w14:textId="77777777" w:rsidTr="00A53CA1">
        <w:tc>
          <w:tcPr>
            <w:tcW w:w="666"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0D63512" w14:textId="77777777" w:rsidR="00A53CA1" w:rsidRDefault="00A53CA1">
            <w:pPr>
              <w:jc w:val="center"/>
              <w:rPr>
                <w:color w:val="000000"/>
                <w:lang w:val="lt-LT"/>
              </w:rPr>
            </w:pPr>
            <w:proofErr w:type="spellStart"/>
            <w:r>
              <w:rPr>
                <w:color w:val="000000"/>
              </w:rPr>
              <w:t>Eil</w:t>
            </w:r>
            <w:proofErr w:type="spellEnd"/>
            <w:r>
              <w:rPr>
                <w:color w:val="000000"/>
              </w:rPr>
              <w:t>.</w:t>
            </w:r>
          </w:p>
          <w:p w14:paraId="04BEB554" w14:textId="77777777" w:rsidR="00A53CA1" w:rsidRDefault="00A53CA1">
            <w:pPr>
              <w:jc w:val="center"/>
              <w:rPr>
                <w:color w:val="2A2A2A"/>
              </w:rPr>
            </w:pPr>
            <w:proofErr w:type="spellStart"/>
            <w:r>
              <w:rPr>
                <w:color w:val="000000"/>
              </w:rPr>
              <w:t>Nr</w:t>
            </w:r>
            <w:proofErr w:type="spellEnd"/>
            <w:r>
              <w:rPr>
                <w:color w:val="000000"/>
              </w:rPr>
              <w:t>.</w:t>
            </w:r>
          </w:p>
        </w:tc>
        <w:tc>
          <w:tcPr>
            <w:tcW w:w="3272"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33F1D6D" w14:textId="77777777" w:rsidR="00A53CA1" w:rsidRDefault="00A53CA1">
            <w:pPr>
              <w:jc w:val="center"/>
              <w:rPr>
                <w:color w:val="2A2A2A"/>
                <w:lang w:val="lt-LT"/>
              </w:rPr>
            </w:pPr>
            <w:r>
              <w:rPr>
                <w:color w:val="000000"/>
                <w:lang w:val="lt-LT"/>
              </w:rPr>
              <w:t>U</w:t>
            </w:r>
            <w:proofErr w:type="spellStart"/>
            <w:r>
              <w:rPr>
                <w:color w:val="000000"/>
              </w:rPr>
              <w:t>gdymo</w:t>
            </w:r>
            <w:proofErr w:type="spellEnd"/>
            <w:r>
              <w:rPr>
                <w:color w:val="000000"/>
                <w:lang w:val="lt-LT"/>
              </w:rPr>
              <w:t xml:space="preserve"> programos etapas</w:t>
            </w:r>
            <w:r>
              <w:rPr>
                <w:color w:val="000000"/>
              </w:rPr>
              <w:t xml:space="preserve">/ </w:t>
            </w:r>
            <w:proofErr w:type="spellStart"/>
            <w:r>
              <w:rPr>
                <w:color w:val="000000"/>
              </w:rPr>
              <w:t>grupė</w:t>
            </w:r>
            <w:proofErr w:type="spellEnd"/>
          </w:p>
        </w:tc>
        <w:tc>
          <w:tcPr>
            <w:tcW w:w="21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758A422" w14:textId="77777777" w:rsidR="00A53CA1" w:rsidRPr="00F43A62" w:rsidRDefault="00A53CA1" w:rsidP="0093628D">
            <w:pPr>
              <w:pStyle w:val="Pagrindinistekstas"/>
              <w:jc w:val="center"/>
              <w:rPr>
                <w:bCs/>
                <w:sz w:val="24"/>
              </w:rPr>
            </w:pPr>
            <w:r w:rsidRPr="001D7442">
              <w:rPr>
                <w:bCs/>
                <w:sz w:val="24"/>
              </w:rPr>
              <w:t>FŠPU</w:t>
            </w:r>
            <w:r>
              <w:rPr>
                <w:b/>
                <w:bCs/>
                <w:sz w:val="24"/>
              </w:rPr>
              <w:t xml:space="preserve"> </w:t>
            </w:r>
            <w:r w:rsidRPr="00A53CA1">
              <w:rPr>
                <w:bCs/>
                <w:sz w:val="24"/>
              </w:rPr>
              <w:t>pradinio</w:t>
            </w:r>
            <w:r>
              <w:rPr>
                <w:b/>
                <w:bCs/>
                <w:sz w:val="24"/>
              </w:rPr>
              <w:t xml:space="preserve"> </w:t>
            </w:r>
            <w:r>
              <w:rPr>
                <w:bCs/>
                <w:sz w:val="24"/>
              </w:rPr>
              <w:t>rengimo</w:t>
            </w:r>
          </w:p>
        </w:tc>
        <w:tc>
          <w:tcPr>
            <w:tcW w:w="3685" w:type="dxa"/>
            <w:gridSpan w:val="2"/>
            <w:tcBorders>
              <w:top w:val="single" w:sz="8" w:space="0" w:color="auto"/>
              <w:left w:val="nil"/>
              <w:bottom w:val="single" w:sz="8" w:space="0" w:color="auto"/>
              <w:right w:val="single" w:sz="8" w:space="0" w:color="auto"/>
            </w:tcBorders>
          </w:tcPr>
          <w:p w14:paraId="2E9D7568" w14:textId="77777777" w:rsidR="00A53CA1" w:rsidRDefault="00A53CA1" w:rsidP="0093628D">
            <w:pPr>
              <w:pStyle w:val="Pagrindinistekstas"/>
              <w:jc w:val="center"/>
              <w:rPr>
                <w:b/>
                <w:bCs/>
                <w:sz w:val="24"/>
              </w:rPr>
            </w:pPr>
            <w:r w:rsidRPr="001D7442">
              <w:rPr>
                <w:bCs/>
                <w:sz w:val="24"/>
              </w:rPr>
              <w:t>FŠPU</w:t>
            </w:r>
            <w:r w:rsidR="0093628D">
              <w:rPr>
                <w:b/>
                <w:bCs/>
                <w:sz w:val="24"/>
              </w:rPr>
              <w:t xml:space="preserve"> </w:t>
            </w:r>
            <w:r w:rsidRPr="00F43A62">
              <w:rPr>
                <w:bCs/>
                <w:sz w:val="24"/>
              </w:rPr>
              <w:t>meistriškumo ugdymo</w:t>
            </w:r>
          </w:p>
        </w:tc>
      </w:tr>
      <w:tr w:rsidR="00F43A62" w14:paraId="50DF3FE7" w14:textId="77777777" w:rsidTr="00A53CA1">
        <w:tc>
          <w:tcPr>
            <w:tcW w:w="666" w:type="dxa"/>
            <w:vMerge/>
            <w:tcBorders>
              <w:top w:val="single" w:sz="8" w:space="0" w:color="auto"/>
              <w:left w:val="single" w:sz="8" w:space="0" w:color="auto"/>
              <w:bottom w:val="single" w:sz="8" w:space="0" w:color="auto"/>
              <w:right w:val="single" w:sz="8" w:space="0" w:color="auto"/>
            </w:tcBorders>
            <w:vAlign w:val="center"/>
            <w:hideMark/>
          </w:tcPr>
          <w:p w14:paraId="51876ED6" w14:textId="77777777" w:rsidR="00F43A62" w:rsidRDefault="00F43A62">
            <w:pPr>
              <w:suppressAutoHyphens w:val="0"/>
              <w:rPr>
                <w:color w:val="2A2A2A"/>
              </w:rPr>
            </w:pPr>
          </w:p>
        </w:tc>
        <w:tc>
          <w:tcPr>
            <w:tcW w:w="3272" w:type="dxa"/>
            <w:vMerge/>
            <w:tcBorders>
              <w:top w:val="single" w:sz="8" w:space="0" w:color="auto"/>
              <w:left w:val="nil"/>
              <w:bottom w:val="single" w:sz="8" w:space="0" w:color="auto"/>
              <w:right w:val="single" w:sz="8" w:space="0" w:color="auto"/>
            </w:tcBorders>
            <w:vAlign w:val="center"/>
            <w:hideMark/>
          </w:tcPr>
          <w:p w14:paraId="53B3F523" w14:textId="77777777" w:rsidR="00F43A62" w:rsidRDefault="00F43A62">
            <w:pPr>
              <w:suppressAutoHyphens w:val="0"/>
              <w:rPr>
                <w:color w:val="2A2A2A"/>
                <w:lang w:val="lt-LT"/>
              </w:rPr>
            </w:pPr>
          </w:p>
        </w:tc>
        <w:tc>
          <w:tcPr>
            <w:tcW w:w="2124" w:type="dxa"/>
            <w:tcBorders>
              <w:top w:val="nil"/>
              <w:left w:val="nil"/>
              <w:bottom w:val="single" w:sz="8" w:space="0" w:color="auto"/>
              <w:right w:val="single" w:sz="8" w:space="0" w:color="auto"/>
            </w:tcBorders>
            <w:tcMar>
              <w:top w:w="0" w:type="dxa"/>
              <w:left w:w="108" w:type="dxa"/>
              <w:bottom w:w="0" w:type="dxa"/>
              <w:right w:w="108" w:type="dxa"/>
            </w:tcMar>
            <w:hideMark/>
          </w:tcPr>
          <w:p w14:paraId="39D0210C" w14:textId="77777777" w:rsidR="00F43A62" w:rsidRDefault="00A53CA1">
            <w:pPr>
              <w:jc w:val="center"/>
              <w:rPr>
                <w:color w:val="000000"/>
                <w:lang w:val="lt-LT"/>
              </w:rPr>
            </w:pPr>
            <w:r>
              <w:rPr>
                <w:color w:val="000000"/>
                <w:lang w:val="lt-LT"/>
              </w:rPr>
              <w:t>1</w:t>
            </w:r>
          </w:p>
          <w:p w14:paraId="0090A154" w14:textId="77777777" w:rsidR="00A53CA1" w:rsidRDefault="0093562A">
            <w:pPr>
              <w:jc w:val="center"/>
              <w:rPr>
                <w:color w:val="000000"/>
                <w:lang w:val="lt-LT"/>
              </w:rPr>
            </w:pPr>
            <w:r>
              <w:rPr>
                <w:color w:val="000000"/>
                <w:lang w:val="lt-LT"/>
              </w:rPr>
              <w:t>ugdymo</w:t>
            </w:r>
            <w:r w:rsidR="00A53CA1">
              <w:rPr>
                <w:color w:val="000000"/>
                <w:lang w:val="lt-LT"/>
              </w:rPr>
              <w:t xml:space="preserve"> metai</w:t>
            </w:r>
          </w:p>
        </w:tc>
        <w:tc>
          <w:tcPr>
            <w:tcW w:w="1701" w:type="dxa"/>
            <w:tcBorders>
              <w:top w:val="nil"/>
              <w:left w:val="nil"/>
              <w:bottom w:val="single" w:sz="8" w:space="0" w:color="auto"/>
              <w:right w:val="single" w:sz="8" w:space="0" w:color="auto"/>
            </w:tcBorders>
          </w:tcPr>
          <w:p w14:paraId="4789D06F" w14:textId="77777777" w:rsidR="00A53CA1" w:rsidRDefault="00A53CA1">
            <w:pPr>
              <w:jc w:val="center"/>
              <w:rPr>
                <w:color w:val="000000"/>
                <w:lang w:val="lt-LT"/>
              </w:rPr>
            </w:pPr>
            <w:r>
              <w:rPr>
                <w:color w:val="000000"/>
                <w:lang w:val="lt-LT"/>
              </w:rPr>
              <w:t xml:space="preserve">1 </w:t>
            </w:r>
          </w:p>
          <w:p w14:paraId="0D0DFFA8" w14:textId="77777777" w:rsidR="00F43A62" w:rsidRDefault="0093562A">
            <w:pPr>
              <w:jc w:val="center"/>
              <w:rPr>
                <w:color w:val="000000"/>
                <w:lang w:val="lt-LT"/>
              </w:rPr>
            </w:pPr>
            <w:r>
              <w:rPr>
                <w:color w:val="000000"/>
                <w:lang w:val="lt-LT"/>
              </w:rPr>
              <w:t>ugdymo</w:t>
            </w:r>
            <w:r w:rsidR="00F43A62">
              <w:rPr>
                <w:color w:val="000000"/>
                <w:lang w:val="lt-LT"/>
              </w:rPr>
              <w:t xml:space="preserve"> metai</w:t>
            </w:r>
          </w:p>
        </w:tc>
        <w:tc>
          <w:tcPr>
            <w:tcW w:w="1984" w:type="dxa"/>
            <w:tcBorders>
              <w:top w:val="nil"/>
              <w:left w:val="nil"/>
              <w:bottom w:val="single" w:sz="8" w:space="0" w:color="auto"/>
              <w:right w:val="single" w:sz="8" w:space="0" w:color="auto"/>
            </w:tcBorders>
            <w:hideMark/>
          </w:tcPr>
          <w:p w14:paraId="6D1579FD" w14:textId="77777777" w:rsidR="00F43A62" w:rsidRDefault="00F43A62">
            <w:pPr>
              <w:jc w:val="center"/>
              <w:rPr>
                <w:color w:val="000000"/>
                <w:lang w:val="lt-LT"/>
              </w:rPr>
            </w:pPr>
            <w:r>
              <w:rPr>
                <w:color w:val="000000"/>
                <w:lang w:val="lt-LT"/>
              </w:rPr>
              <w:t xml:space="preserve">3 </w:t>
            </w:r>
          </w:p>
          <w:p w14:paraId="6BF5D452" w14:textId="77777777" w:rsidR="00F43A62" w:rsidRDefault="0093562A">
            <w:pPr>
              <w:jc w:val="center"/>
              <w:rPr>
                <w:color w:val="000000"/>
                <w:lang w:val="lt-LT"/>
              </w:rPr>
            </w:pPr>
            <w:proofErr w:type="spellStart"/>
            <w:r>
              <w:rPr>
                <w:color w:val="000000"/>
                <w:lang w:val="lt-LT"/>
              </w:rPr>
              <w:t>ugdsymo</w:t>
            </w:r>
            <w:proofErr w:type="spellEnd"/>
            <w:r w:rsidR="00F43A62">
              <w:rPr>
                <w:color w:val="000000"/>
                <w:lang w:val="lt-LT"/>
              </w:rPr>
              <w:t xml:space="preserve"> metai</w:t>
            </w:r>
          </w:p>
        </w:tc>
      </w:tr>
      <w:tr w:rsidR="00F43A62" w14:paraId="531F2BEB" w14:textId="77777777" w:rsidTr="00A53CA1">
        <w:tc>
          <w:tcPr>
            <w:tcW w:w="66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FA37356" w14:textId="77777777" w:rsidR="00F43A62" w:rsidRDefault="00F43A62">
            <w:pPr>
              <w:rPr>
                <w:color w:val="2A2A2A"/>
                <w:lang w:val="lt-LT"/>
              </w:rPr>
            </w:pPr>
            <w:r>
              <w:rPr>
                <w:color w:val="000000"/>
              </w:rPr>
              <w:t>1</w:t>
            </w:r>
            <w:r>
              <w:rPr>
                <w:color w:val="000000"/>
                <w:lang w:val="lt-LT"/>
              </w:rPr>
              <w:t>.</w:t>
            </w:r>
          </w:p>
        </w:tc>
        <w:tc>
          <w:tcPr>
            <w:tcW w:w="3272" w:type="dxa"/>
            <w:tcBorders>
              <w:top w:val="nil"/>
              <w:left w:val="nil"/>
              <w:bottom w:val="single" w:sz="8" w:space="0" w:color="auto"/>
              <w:right w:val="single" w:sz="8" w:space="0" w:color="auto"/>
            </w:tcBorders>
            <w:tcMar>
              <w:top w:w="0" w:type="dxa"/>
              <w:left w:w="108" w:type="dxa"/>
              <w:bottom w:w="0" w:type="dxa"/>
              <w:right w:w="108" w:type="dxa"/>
            </w:tcMar>
            <w:hideMark/>
          </w:tcPr>
          <w:p w14:paraId="5C8C6BBA" w14:textId="77777777" w:rsidR="00F43A62" w:rsidRDefault="00F43A62">
            <w:pPr>
              <w:rPr>
                <w:b/>
                <w:color w:val="000000"/>
                <w:lang w:val="lt-LT"/>
              </w:rPr>
            </w:pPr>
            <w:proofErr w:type="spellStart"/>
            <w:r>
              <w:rPr>
                <w:b/>
                <w:color w:val="000000"/>
              </w:rPr>
              <w:t>Savaitini</w:t>
            </w:r>
            <w:proofErr w:type="spellEnd"/>
            <w:r>
              <w:rPr>
                <w:b/>
                <w:color w:val="000000"/>
                <w:lang w:val="lt-LT"/>
              </w:rPr>
              <w:t>s</w:t>
            </w:r>
            <w:r>
              <w:rPr>
                <w:b/>
                <w:color w:val="000000"/>
              </w:rPr>
              <w:t xml:space="preserve"> </w:t>
            </w:r>
            <w:proofErr w:type="spellStart"/>
            <w:r>
              <w:rPr>
                <w:b/>
                <w:color w:val="000000"/>
              </w:rPr>
              <w:t>valandų</w:t>
            </w:r>
            <w:proofErr w:type="spellEnd"/>
            <w:r>
              <w:rPr>
                <w:b/>
                <w:color w:val="000000"/>
              </w:rPr>
              <w:t xml:space="preserve"> </w:t>
            </w:r>
            <w:proofErr w:type="spellStart"/>
            <w:r>
              <w:rPr>
                <w:b/>
                <w:color w:val="000000"/>
              </w:rPr>
              <w:t>skaičius</w:t>
            </w:r>
            <w:proofErr w:type="spellEnd"/>
          </w:p>
        </w:tc>
        <w:tc>
          <w:tcPr>
            <w:tcW w:w="2124" w:type="dxa"/>
            <w:tcBorders>
              <w:top w:val="nil"/>
              <w:left w:val="nil"/>
              <w:bottom w:val="single" w:sz="8" w:space="0" w:color="auto"/>
              <w:right w:val="single" w:sz="8" w:space="0" w:color="auto"/>
            </w:tcBorders>
            <w:tcMar>
              <w:top w:w="0" w:type="dxa"/>
              <w:left w:w="108" w:type="dxa"/>
              <w:bottom w:w="0" w:type="dxa"/>
              <w:right w:w="108" w:type="dxa"/>
            </w:tcMar>
          </w:tcPr>
          <w:p w14:paraId="120DB556" w14:textId="77777777" w:rsidR="00F43A62" w:rsidRDefault="0093562A">
            <w:pPr>
              <w:jc w:val="center"/>
              <w:rPr>
                <w:b/>
                <w:color w:val="2A2A2A"/>
                <w:lang w:val="lt-LT"/>
              </w:rPr>
            </w:pPr>
            <w:r>
              <w:rPr>
                <w:b/>
                <w:color w:val="2A2A2A"/>
                <w:lang w:val="lt-LT"/>
              </w:rPr>
              <w:t>7</w:t>
            </w:r>
          </w:p>
        </w:tc>
        <w:tc>
          <w:tcPr>
            <w:tcW w:w="1701" w:type="dxa"/>
            <w:tcBorders>
              <w:top w:val="nil"/>
              <w:left w:val="nil"/>
              <w:bottom w:val="single" w:sz="8" w:space="0" w:color="auto"/>
              <w:right w:val="single" w:sz="8" w:space="0" w:color="auto"/>
            </w:tcBorders>
          </w:tcPr>
          <w:p w14:paraId="32F253E6" w14:textId="77777777" w:rsidR="00F43A62" w:rsidRDefault="00A53CA1">
            <w:pPr>
              <w:jc w:val="center"/>
              <w:rPr>
                <w:b/>
                <w:color w:val="2A2A2A"/>
                <w:lang w:val="lt-LT"/>
              </w:rPr>
            </w:pPr>
            <w:r>
              <w:rPr>
                <w:b/>
                <w:color w:val="000000"/>
                <w:lang w:val="lt-LT"/>
              </w:rPr>
              <w:t>12</w:t>
            </w:r>
          </w:p>
        </w:tc>
        <w:tc>
          <w:tcPr>
            <w:tcW w:w="1984" w:type="dxa"/>
            <w:tcBorders>
              <w:top w:val="nil"/>
              <w:left w:val="nil"/>
              <w:bottom w:val="single" w:sz="8" w:space="0" w:color="auto"/>
              <w:right w:val="single" w:sz="8" w:space="0" w:color="auto"/>
            </w:tcBorders>
            <w:hideMark/>
          </w:tcPr>
          <w:p w14:paraId="1589661D" w14:textId="77777777" w:rsidR="00F43A62" w:rsidRDefault="00F43A62">
            <w:pPr>
              <w:jc w:val="center"/>
              <w:rPr>
                <w:b/>
                <w:color w:val="2A2A2A"/>
                <w:lang w:val="lt-LT"/>
              </w:rPr>
            </w:pPr>
            <w:r>
              <w:rPr>
                <w:b/>
                <w:color w:val="2A2A2A"/>
                <w:lang w:val="lt-LT"/>
              </w:rPr>
              <w:t>12</w:t>
            </w:r>
          </w:p>
        </w:tc>
      </w:tr>
      <w:tr w:rsidR="00F43A62" w14:paraId="4D36B137" w14:textId="77777777" w:rsidTr="00A53CA1">
        <w:tc>
          <w:tcPr>
            <w:tcW w:w="66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DE4B7DA" w14:textId="77777777" w:rsidR="00F43A62" w:rsidRDefault="00F43A62">
            <w:pPr>
              <w:rPr>
                <w:color w:val="2A2A2A"/>
                <w:lang w:val="lt-LT"/>
              </w:rPr>
            </w:pPr>
            <w:r>
              <w:rPr>
                <w:color w:val="000000"/>
              </w:rPr>
              <w:t>2</w:t>
            </w:r>
            <w:r>
              <w:rPr>
                <w:color w:val="000000"/>
                <w:lang w:val="lt-LT"/>
              </w:rPr>
              <w:t>.</w:t>
            </w:r>
          </w:p>
        </w:tc>
        <w:tc>
          <w:tcPr>
            <w:tcW w:w="3272" w:type="dxa"/>
            <w:tcBorders>
              <w:top w:val="nil"/>
              <w:left w:val="nil"/>
              <w:bottom w:val="single" w:sz="8" w:space="0" w:color="auto"/>
              <w:right w:val="single" w:sz="8" w:space="0" w:color="auto"/>
            </w:tcBorders>
            <w:tcMar>
              <w:top w:w="0" w:type="dxa"/>
              <w:left w:w="108" w:type="dxa"/>
              <w:bottom w:w="0" w:type="dxa"/>
              <w:right w:w="108" w:type="dxa"/>
            </w:tcMar>
            <w:hideMark/>
          </w:tcPr>
          <w:p w14:paraId="7A6E0C18" w14:textId="77777777" w:rsidR="00F43A62" w:rsidRDefault="00F43A62">
            <w:pPr>
              <w:rPr>
                <w:b/>
                <w:color w:val="000000"/>
                <w:lang w:val="lt-LT"/>
              </w:rPr>
            </w:pPr>
            <w:proofErr w:type="spellStart"/>
            <w:r>
              <w:rPr>
                <w:b/>
                <w:color w:val="000000"/>
              </w:rPr>
              <w:t>Metinis</w:t>
            </w:r>
            <w:proofErr w:type="spellEnd"/>
            <w:r>
              <w:rPr>
                <w:b/>
                <w:color w:val="000000"/>
              </w:rPr>
              <w:t xml:space="preserve"> </w:t>
            </w:r>
            <w:proofErr w:type="spellStart"/>
            <w:r>
              <w:rPr>
                <w:b/>
                <w:color w:val="000000"/>
              </w:rPr>
              <w:t>valandų</w:t>
            </w:r>
            <w:proofErr w:type="spellEnd"/>
            <w:r>
              <w:rPr>
                <w:b/>
                <w:color w:val="000000"/>
              </w:rPr>
              <w:t xml:space="preserve"> </w:t>
            </w:r>
            <w:proofErr w:type="spellStart"/>
            <w:r>
              <w:rPr>
                <w:b/>
                <w:color w:val="000000"/>
              </w:rPr>
              <w:t>skaičius</w:t>
            </w:r>
            <w:proofErr w:type="spellEnd"/>
          </w:p>
        </w:tc>
        <w:tc>
          <w:tcPr>
            <w:tcW w:w="2124" w:type="dxa"/>
            <w:tcBorders>
              <w:top w:val="nil"/>
              <w:left w:val="nil"/>
              <w:bottom w:val="single" w:sz="8" w:space="0" w:color="auto"/>
              <w:right w:val="single" w:sz="8" w:space="0" w:color="auto"/>
            </w:tcBorders>
            <w:tcMar>
              <w:top w:w="0" w:type="dxa"/>
              <w:left w:w="108" w:type="dxa"/>
              <w:bottom w:w="0" w:type="dxa"/>
              <w:right w:w="108" w:type="dxa"/>
            </w:tcMar>
          </w:tcPr>
          <w:p w14:paraId="6AD2F61E" w14:textId="77777777" w:rsidR="00F43A62" w:rsidRDefault="0093562A">
            <w:pPr>
              <w:jc w:val="center"/>
              <w:rPr>
                <w:b/>
                <w:color w:val="2A2A2A"/>
                <w:lang w:val="lt-LT"/>
              </w:rPr>
            </w:pPr>
            <w:r>
              <w:rPr>
                <w:b/>
                <w:color w:val="2A2A2A"/>
                <w:lang w:val="lt-LT"/>
              </w:rPr>
              <w:t>266</w:t>
            </w:r>
          </w:p>
        </w:tc>
        <w:tc>
          <w:tcPr>
            <w:tcW w:w="1701" w:type="dxa"/>
            <w:tcBorders>
              <w:top w:val="nil"/>
              <w:left w:val="nil"/>
              <w:bottom w:val="single" w:sz="8" w:space="0" w:color="auto"/>
              <w:right w:val="single" w:sz="8" w:space="0" w:color="auto"/>
            </w:tcBorders>
          </w:tcPr>
          <w:p w14:paraId="3A38D16A" w14:textId="77777777" w:rsidR="00F43A62" w:rsidRDefault="00A53CA1">
            <w:pPr>
              <w:jc w:val="center"/>
              <w:rPr>
                <w:b/>
                <w:color w:val="2A2A2A"/>
                <w:lang w:val="lt-LT"/>
              </w:rPr>
            </w:pPr>
            <w:r>
              <w:rPr>
                <w:b/>
                <w:color w:val="000000"/>
                <w:lang w:val="lt-LT"/>
              </w:rPr>
              <w:t>456</w:t>
            </w:r>
          </w:p>
        </w:tc>
        <w:tc>
          <w:tcPr>
            <w:tcW w:w="1984" w:type="dxa"/>
            <w:tcBorders>
              <w:top w:val="nil"/>
              <w:left w:val="nil"/>
              <w:bottom w:val="single" w:sz="8" w:space="0" w:color="auto"/>
              <w:right w:val="single" w:sz="8" w:space="0" w:color="auto"/>
            </w:tcBorders>
            <w:hideMark/>
          </w:tcPr>
          <w:p w14:paraId="30C6945E" w14:textId="77777777" w:rsidR="00F43A62" w:rsidRDefault="00F43A62">
            <w:pPr>
              <w:jc w:val="center"/>
              <w:rPr>
                <w:b/>
                <w:color w:val="2A2A2A"/>
                <w:lang w:val="lt-LT"/>
              </w:rPr>
            </w:pPr>
            <w:r>
              <w:rPr>
                <w:b/>
                <w:color w:val="000000"/>
                <w:lang w:val="lt-LT"/>
              </w:rPr>
              <w:t>456</w:t>
            </w:r>
          </w:p>
        </w:tc>
      </w:tr>
      <w:tr w:rsidR="00F43A62" w14:paraId="742BA3A5" w14:textId="77777777" w:rsidTr="00A53CA1">
        <w:tc>
          <w:tcPr>
            <w:tcW w:w="66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639675E" w14:textId="77777777" w:rsidR="00F43A62" w:rsidRDefault="00F43A62">
            <w:pPr>
              <w:pStyle w:val="Pagrindinistekstas"/>
              <w:jc w:val="left"/>
              <w:rPr>
                <w:bCs/>
                <w:sz w:val="24"/>
              </w:rPr>
            </w:pPr>
            <w:r>
              <w:rPr>
                <w:bCs/>
                <w:sz w:val="24"/>
              </w:rPr>
              <w:t>3.</w:t>
            </w:r>
          </w:p>
          <w:p w14:paraId="233F5991" w14:textId="77777777" w:rsidR="00F43A62" w:rsidRDefault="00F43A62">
            <w:pPr>
              <w:pStyle w:val="Pagrindinistekstas"/>
              <w:jc w:val="left"/>
              <w:rPr>
                <w:bCs/>
                <w:sz w:val="24"/>
              </w:rPr>
            </w:pPr>
            <w:r>
              <w:rPr>
                <w:bCs/>
                <w:sz w:val="24"/>
              </w:rPr>
              <w:t>3.1.</w:t>
            </w:r>
          </w:p>
          <w:p w14:paraId="505BD00A" w14:textId="77777777" w:rsidR="00F43A62" w:rsidRDefault="00F43A62">
            <w:pPr>
              <w:pStyle w:val="Pagrindinistekstas"/>
              <w:jc w:val="left"/>
              <w:rPr>
                <w:bCs/>
                <w:sz w:val="24"/>
              </w:rPr>
            </w:pPr>
            <w:r>
              <w:rPr>
                <w:bCs/>
                <w:sz w:val="24"/>
              </w:rPr>
              <w:t>3.2.</w:t>
            </w:r>
          </w:p>
        </w:tc>
        <w:tc>
          <w:tcPr>
            <w:tcW w:w="3272" w:type="dxa"/>
            <w:tcBorders>
              <w:top w:val="nil"/>
              <w:left w:val="nil"/>
              <w:bottom w:val="single" w:sz="8" w:space="0" w:color="auto"/>
              <w:right w:val="single" w:sz="8" w:space="0" w:color="auto"/>
            </w:tcBorders>
            <w:tcMar>
              <w:top w:w="0" w:type="dxa"/>
              <w:left w:w="108" w:type="dxa"/>
              <w:bottom w:w="0" w:type="dxa"/>
              <w:right w:w="108" w:type="dxa"/>
            </w:tcMar>
            <w:hideMark/>
          </w:tcPr>
          <w:p w14:paraId="6D48EA98" w14:textId="77777777" w:rsidR="00F43A62" w:rsidRDefault="00F43A62">
            <w:pPr>
              <w:rPr>
                <w:lang w:eastAsia="lt-LT"/>
              </w:rPr>
            </w:pPr>
            <w:proofErr w:type="spellStart"/>
            <w:r>
              <w:rPr>
                <w:lang w:eastAsia="lt-LT"/>
              </w:rPr>
              <w:t>Ugdymo</w:t>
            </w:r>
            <w:proofErr w:type="spellEnd"/>
            <w:r>
              <w:rPr>
                <w:lang w:eastAsia="lt-LT"/>
              </w:rPr>
              <w:t xml:space="preserve"> </w:t>
            </w:r>
            <w:proofErr w:type="spellStart"/>
            <w:r>
              <w:rPr>
                <w:lang w:eastAsia="lt-LT"/>
              </w:rPr>
              <w:t>turinys</w:t>
            </w:r>
            <w:proofErr w:type="spellEnd"/>
            <w:r>
              <w:rPr>
                <w:lang w:val="lt-LT" w:eastAsia="lt-LT"/>
              </w:rPr>
              <w:t xml:space="preserve"> (val.)</w:t>
            </w:r>
            <w:r>
              <w:rPr>
                <w:lang w:eastAsia="lt-LT"/>
              </w:rPr>
              <w:t>:</w:t>
            </w:r>
          </w:p>
          <w:p w14:paraId="215CB6B1" w14:textId="77777777" w:rsidR="00F43A62" w:rsidRDefault="00F43A62">
            <w:pPr>
              <w:rPr>
                <w:lang w:val="lt-LT" w:eastAsia="lt-LT"/>
              </w:rPr>
            </w:pPr>
            <w:proofErr w:type="spellStart"/>
            <w:r>
              <w:rPr>
                <w:lang w:eastAsia="lt-LT"/>
              </w:rPr>
              <w:t>teorinis</w:t>
            </w:r>
            <w:proofErr w:type="spellEnd"/>
            <w:r>
              <w:rPr>
                <w:lang w:eastAsia="lt-LT"/>
              </w:rPr>
              <w:t xml:space="preserve"> </w:t>
            </w:r>
            <w:r>
              <w:rPr>
                <w:lang w:val="lt-LT" w:eastAsia="lt-LT"/>
              </w:rPr>
              <w:t>rengimas</w:t>
            </w:r>
          </w:p>
          <w:p w14:paraId="7CD9664F" w14:textId="77777777" w:rsidR="00F43A62" w:rsidRDefault="00F43A62">
            <w:pPr>
              <w:pStyle w:val="Pagrindinistekstas"/>
              <w:jc w:val="left"/>
              <w:rPr>
                <w:bCs/>
                <w:sz w:val="24"/>
              </w:rPr>
            </w:pPr>
            <w:r>
              <w:rPr>
                <w:sz w:val="24"/>
                <w:lang w:eastAsia="lt-LT"/>
              </w:rPr>
              <w:t>praktinis rengimas</w:t>
            </w:r>
          </w:p>
        </w:tc>
        <w:tc>
          <w:tcPr>
            <w:tcW w:w="2124" w:type="dxa"/>
            <w:tcBorders>
              <w:top w:val="nil"/>
              <w:left w:val="nil"/>
              <w:bottom w:val="single" w:sz="8" w:space="0" w:color="auto"/>
              <w:right w:val="single" w:sz="8" w:space="0" w:color="auto"/>
            </w:tcBorders>
            <w:tcMar>
              <w:top w:w="0" w:type="dxa"/>
              <w:left w:w="108" w:type="dxa"/>
              <w:bottom w:w="0" w:type="dxa"/>
              <w:right w:w="108" w:type="dxa"/>
            </w:tcMar>
          </w:tcPr>
          <w:p w14:paraId="3B36E5E0" w14:textId="77777777" w:rsidR="00F43A62" w:rsidRDefault="00F43A62">
            <w:pPr>
              <w:jc w:val="center"/>
              <w:rPr>
                <w:color w:val="2A2A2A"/>
                <w:lang w:val="lt-LT"/>
              </w:rPr>
            </w:pPr>
          </w:p>
          <w:p w14:paraId="441DA1E9" w14:textId="77777777" w:rsidR="0093562A" w:rsidRDefault="0093562A">
            <w:pPr>
              <w:jc w:val="center"/>
              <w:rPr>
                <w:color w:val="2A2A2A"/>
                <w:lang w:val="lt-LT"/>
              </w:rPr>
            </w:pPr>
            <w:r>
              <w:rPr>
                <w:color w:val="2A2A2A"/>
                <w:lang w:val="lt-LT"/>
              </w:rPr>
              <w:t>10</w:t>
            </w:r>
          </w:p>
          <w:p w14:paraId="3FD931D3" w14:textId="77777777" w:rsidR="0093562A" w:rsidRDefault="0093562A">
            <w:pPr>
              <w:jc w:val="center"/>
              <w:rPr>
                <w:color w:val="2A2A2A"/>
                <w:lang w:val="lt-LT"/>
              </w:rPr>
            </w:pPr>
            <w:r>
              <w:rPr>
                <w:color w:val="2A2A2A"/>
                <w:lang w:val="lt-LT"/>
              </w:rPr>
              <w:t>256</w:t>
            </w:r>
          </w:p>
        </w:tc>
        <w:tc>
          <w:tcPr>
            <w:tcW w:w="1701" w:type="dxa"/>
            <w:tcBorders>
              <w:top w:val="nil"/>
              <w:left w:val="nil"/>
              <w:bottom w:val="single" w:sz="8" w:space="0" w:color="auto"/>
              <w:right w:val="single" w:sz="8" w:space="0" w:color="auto"/>
            </w:tcBorders>
          </w:tcPr>
          <w:p w14:paraId="0A593EC0" w14:textId="77777777" w:rsidR="00A53CA1" w:rsidRDefault="00A53CA1">
            <w:pPr>
              <w:jc w:val="center"/>
              <w:rPr>
                <w:color w:val="2A2A2A"/>
                <w:lang w:val="lt-LT"/>
              </w:rPr>
            </w:pPr>
          </w:p>
          <w:p w14:paraId="1CC91016" w14:textId="77777777" w:rsidR="00A53CA1" w:rsidRDefault="00A53CA1">
            <w:pPr>
              <w:jc w:val="center"/>
              <w:rPr>
                <w:color w:val="2A2A2A"/>
                <w:lang w:val="lt-LT"/>
              </w:rPr>
            </w:pPr>
            <w:r>
              <w:rPr>
                <w:color w:val="2A2A2A"/>
                <w:lang w:val="lt-LT"/>
              </w:rPr>
              <w:t>10</w:t>
            </w:r>
          </w:p>
          <w:p w14:paraId="687AE8A4" w14:textId="77777777" w:rsidR="00F43A62" w:rsidRDefault="00F43A62">
            <w:pPr>
              <w:jc w:val="center"/>
              <w:rPr>
                <w:color w:val="2A2A2A"/>
                <w:lang w:val="lt-LT"/>
              </w:rPr>
            </w:pPr>
            <w:r>
              <w:rPr>
                <w:color w:val="2A2A2A"/>
                <w:lang w:val="lt-LT"/>
              </w:rPr>
              <w:t>446</w:t>
            </w:r>
          </w:p>
        </w:tc>
        <w:tc>
          <w:tcPr>
            <w:tcW w:w="1984" w:type="dxa"/>
            <w:tcBorders>
              <w:top w:val="nil"/>
              <w:left w:val="nil"/>
              <w:bottom w:val="single" w:sz="8" w:space="0" w:color="auto"/>
              <w:right w:val="single" w:sz="8" w:space="0" w:color="auto"/>
            </w:tcBorders>
          </w:tcPr>
          <w:p w14:paraId="4E3BD4D0" w14:textId="77777777" w:rsidR="00F43A62" w:rsidRDefault="00F43A62">
            <w:pPr>
              <w:jc w:val="center"/>
              <w:rPr>
                <w:color w:val="2A2A2A"/>
                <w:highlight w:val="yellow"/>
                <w:lang w:val="lt-LT"/>
              </w:rPr>
            </w:pPr>
          </w:p>
          <w:p w14:paraId="6860055A" w14:textId="77777777" w:rsidR="00F43A62" w:rsidRDefault="00F43A62">
            <w:pPr>
              <w:jc w:val="center"/>
              <w:rPr>
                <w:color w:val="2A2A2A"/>
                <w:lang w:val="lt-LT"/>
              </w:rPr>
            </w:pPr>
            <w:r>
              <w:rPr>
                <w:color w:val="2A2A2A"/>
                <w:lang w:val="lt-LT"/>
              </w:rPr>
              <w:t xml:space="preserve">  15        </w:t>
            </w:r>
          </w:p>
          <w:p w14:paraId="46BA4D13" w14:textId="77777777" w:rsidR="00F43A62" w:rsidRDefault="00F43A62">
            <w:pPr>
              <w:jc w:val="center"/>
              <w:rPr>
                <w:color w:val="2A2A2A"/>
                <w:highlight w:val="yellow"/>
                <w:lang w:val="lt-LT"/>
              </w:rPr>
            </w:pPr>
            <w:r>
              <w:rPr>
                <w:color w:val="2A2A2A"/>
                <w:lang w:val="lt-LT"/>
              </w:rPr>
              <w:t>441</w:t>
            </w:r>
          </w:p>
        </w:tc>
      </w:tr>
      <w:tr w:rsidR="00F43A62" w14:paraId="36BF80D8" w14:textId="77777777" w:rsidTr="00A53CA1">
        <w:tc>
          <w:tcPr>
            <w:tcW w:w="66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931F7AA" w14:textId="77777777" w:rsidR="00F43A62" w:rsidRDefault="00F43A62">
            <w:pPr>
              <w:pStyle w:val="Pagrindinistekstas"/>
              <w:jc w:val="left"/>
              <w:rPr>
                <w:bCs/>
                <w:sz w:val="24"/>
              </w:rPr>
            </w:pPr>
            <w:r>
              <w:rPr>
                <w:bCs/>
                <w:sz w:val="24"/>
              </w:rPr>
              <w:t>4.</w:t>
            </w:r>
          </w:p>
        </w:tc>
        <w:tc>
          <w:tcPr>
            <w:tcW w:w="3272" w:type="dxa"/>
            <w:tcBorders>
              <w:top w:val="nil"/>
              <w:left w:val="nil"/>
              <w:bottom w:val="single" w:sz="8" w:space="0" w:color="auto"/>
              <w:right w:val="single" w:sz="8" w:space="0" w:color="auto"/>
            </w:tcBorders>
            <w:tcMar>
              <w:top w:w="0" w:type="dxa"/>
              <w:left w:w="108" w:type="dxa"/>
              <w:bottom w:w="0" w:type="dxa"/>
              <w:right w:w="108" w:type="dxa"/>
            </w:tcMar>
            <w:hideMark/>
          </w:tcPr>
          <w:p w14:paraId="1CF6FF04" w14:textId="77777777" w:rsidR="00F43A62" w:rsidRDefault="00F43A62">
            <w:pPr>
              <w:pStyle w:val="Pagrindinistekstas"/>
              <w:jc w:val="left"/>
              <w:rPr>
                <w:bCs/>
                <w:sz w:val="24"/>
              </w:rPr>
            </w:pPr>
            <w:r>
              <w:rPr>
                <w:sz w:val="24"/>
                <w:lang w:eastAsia="lt-LT"/>
              </w:rPr>
              <w:t>Planuojamas varžybų skaičius per metus (ne mažiau)</w:t>
            </w:r>
          </w:p>
        </w:tc>
        <w:tc>
          <w:tcPr>
            <w:tcW w:w="2124" w:type="dxa"/>
            <w:tcBorders>
              <w:top w:val="nil"/>
              <w:left w:val="nil"/>
              <w:bottom w:val="single" w:sz="8" w:space="0" w:color="auto"/>
              <w:right w:val="single" w:sz="8" w:space="0" w:color="auto"/>
            </w:tcBorders>
            <w:tcMar>
              <w:top w:w="0" w:type="dxa"/>
              <w:left w:w="108" w:type="dxa"/>
              <w:bottom w:w="0" w:type="dxa"/>
              <w:right w:w="108" w:type="dxa"/>
            </w:tcMar>
          </w:tcPr>
          <w:p w14:paraId="4AA1F027" w14:textId="77777777" w:rsidR="00F43A62" w:rsidRDefault="00F43A62">
            <w:pPr>
              <w:jc w:val="center"/>
              <w:rPr>
                <w:color w:val="2A2A2A"/>
                <w:lang w:val="lt-LT"/>
              </w:rPr>
            </w:pPr>
          </w:p>
          <w:p w14:paraId="4186EEBF" w14:textId="77777777" w:rsidR="0093562A" w:rsidRDefault="0093562A">
            <w:pPr>
              <w:jc w:val="center"/>
              <w:rPr>
                <w:color w:val="2A2A2A"/>
                <w:lang w:val="lt-LT"/>
              </w:rPr>
            </w:pPr>
            <w:r>
              <w:rPr>
                <w:color w:val="2A2A2A"/>
                <w:lang w:val="lt-LT"/>
              </w:rPr>
              <w:t>4</w:t>
            </w:r>
          </w:p>
        </w:tc>
        <w:tc>
          <w:tcPr>
            <w:tcW w:w="1701" w:type="dxa"/>
            <w:tcBorders>
              <w:top w:val="nil"/>
              <w:left w:val="nil"/>
              <w:bottom w:val="single" w:sz="8" w:space="0" w:color="auto"/>
              <w:right w:val="single" w:sz="8" w:space="0" w:color="auto"/>
            </w:tcBorders>
          </w:tcPr>
          <w:p w14:paraId="7081E269" w14:textId="77777777" w:rsidR="0093562A" w:rsidRDefault="0093562A">
            <w:pPr>
              <w:jc w:val="center"/>
              <w:rPr>
                <w:color w:val="2A2A2A"/>
                <w:lang w:val="lt-LT"/>
              </w:rPr>
            </w:pPr>
          </w:p>
          <w:p w14:paraId="41D7CBDB" w14:textId="77777777" w:rsidR="00F43A62" w:rsidRDefault="00F43A62">
            <w:pPr>
              <w:jc w:val="center"/>
              <w:rPr>
                <w:color w:val="2A2A2A"/>
                <w:lang w:val="lt-LT"/>
              </w:rPr>
            </w:pPr>
            <w:r>
              <w:rPr>
                <w:color w:val="2A2A2A"/>
                <w:lang w:val="lt-LT"/>
              </w:rPr>
              <w:t>10</w:t>
            </w:r>
          </w:p>
        </w:tc>
        <w:tc>
          <w:tcPr>
            <w:tcW w:w="1984" w:type="dxa"/>
            <w:tcBorders>
              <w:top w:val="nil"/>
              <w:left w:val="nil"/>
              <w:bottom w:val="single" w:sz="8" w:space="0" w:color="auto"/>
              <w:right w:val="single" w:sz="8" w:space="0" w:color="auto"/>
            </w:tcBorders>
          </w:tcPr>
          <w:p w14:paraId="0EB47830" w14:textId="77777777" w:rsidR="00F43A62" w:rsidRDefault="00F43A62">
            <w:pPr>
              <w:jc w:val="center"/>
              <w:rPr>
                <w:color w:val="2A2A2A"/>
                <w:highlight w:val="yellow"/>
                <w:lang w:val="lt-LT"/>
              </w:rPr>
            </w:pPr>
          </w:p>
          <w:p w14:paraId="3C7384EE" w14:textId="77777777" w:rsidR="00F43A62" w:rsidRDefault="00F43A62">
            <w:pPr>
              <w:jc w:val="center"/>
              <w:rPr>
                <w:color w:val="2A2A2A"/>
                <w:highlight w:val="yellow"/>
                <w:lang w:val="lt-LT"/>
              </w:rPr>
            </w:pPr>
            <w:r>
              <w:rPr>
                <w:color w:val="2A2A2A"/>
                <w:lang w:val="lt-LT"/>
              </w:rPr>
              <w:t>10</w:t>
            </w:r>
          </w:p>
        </w:tc>
      </w:tr>
      <w:tr w:rsidR="00A53CA1" w14:paraId="44CF3993" w14:textId="77777777" w:rsidTr="00A53CA1">
        <w:tc>
          <w:tcPr>
            <w:tcW w:w="66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BBEA4E6" w14:textId="77777777" w:rsidR="00A53CA1" w:rsidRDefault="00A53CA1">
            <w:pPr>
              <w:pStyle w:val="Pagrindinistekstas"/>
              <w:jc w:val="left"/>
              <w:rPr>
                <w:bCs/>
                <w:sz w:val="24"/>
              </w:rPr>
            </w:pPr>
            <w:r>
              <w:rPr>
                <w:bCs/>
                <w:sz w:val="24"/>
              </w:rPr>
              <w:t>5.</w:t>
            </w:r>
          </w:p>
        </w:tc>
        <w:tc>
          <w:tcPr>
            <w:tcW w:w="3272" w:type="dxa"/>
            <w:tcBorders>
              <w:top w:val="nil"/>
              <w:left w:val="nil"/>
              <w:bottom w:val="single" w:sz="8" w:space="0" w:color="auto"/>
              <w:right w:val="single" w:sz="8" w:space="0" w:color="auto"/>
            </w:tcBorders>
            <w:tcMar>
              <w:top w:w="0" w:type="dxa"/>
              <w:left w:w="108" w:type="dxa"/>
              <w:bottom w:w="0" w:type="dxa"/>
              <w:right w:w="108" w:type="dxa"/>
            </w:tcMar>
            <w:hideMark/>
          </w:tcPr>
          <w:p w14:paraId="0BC901DF" w14:textId="77777777" w:rsidR="00A53CA1" w:rsidRDefault="00A53CA1">
            <w:pPr>
              <w:pStyle w:val="Pagrindinistekstas"/>
              <w:jc w:val="left"/>
              <w:rPr>
                <w:b/>
                <w:bCs/>
                <w:sz w:val="24"/>
              </w:rPr>
            </w:pPr>
            <w:r>
              <w:rPr>
                <w:b/>
                <w:bCs/>
                <w:sz w:val="24"/>
              </w:rPr>
              <w:t>Mokinių skaičius grupėje</w:t>
            </w:r>
          </w:p>
        </w:tc>
        <w:tc>
          <w:tcPr>
            <w:tcW w:w="2124" w:type="dxa"/>
            <w:tcBorders>
              <w:top w:val="nil"/>
              <w:left w:val="nil"/>
              <w:bottom w:val="single" w:sz="8" w:space="0" w:color="auto"/>
              <w:right w:val="single" w:sz="8" w:space="0" w:color="auto"/>
            </w:tcBorders>
            <w:tcMar>
              <w:top w:w="0" w:type="dxa"/>
              <w:left w:w="108" w:type="dxa"/>
              <w:bottom w:w="0" w:type="dxa"/>
              <w:right w:w="108" w:type="dxa"/>
            </w:tcMar>
          </w:tcPr>
          <w:p w14:paraId="3959744C" w14:textId="77777777" w:rsidR="00A53CA1" w:rsidRDefault="0093562A">
            <w:pPr>
              <w:jc w:val="center"/>
              <w:rPr>
                <w:b/>
                <w:color w:val="2A2A2A"/>
                <w:lang w:val="lt-LT"/>
              </w:rPr>
            </w:pPr>
            <w:r>
              <w:rPr>
                <w:b/>
                <w:color w:val="2A2A2A"/>
                <w:lang w:val="lt-LT"/>
              </w:rPr>
              <w:t>12</w:t>
            </w:r>
          </w:p>
        </w:tc>
        <w:tc>
          <w:tcPr>
            <w:tcW w:w="1701" w:type="dxa"/>
            <w:tcBorders>
              <w:top w:val="nil"/>
              <w:left w:val="nil"/>
              <w:bottom w:val="single" w:sz="8" w:space="0" w:color="auto"/>
              <w:right w:val="single" w:sz="8" w:space="0" w:color="auto"/>
            </w:tcBorders>
          </w:tcPr>
          <w:p w14:paraId="37CF4880" w14:textId="77777777" w:rsidR="00A53CA1" w:rsidRDefault="00A53CA1" w:rsidP="002F0AAE">
            <w:pPr>
              <w:jc w:val="center"/>
              <w:rPr>
                <w:b/>
                <w:color w:val="2A2A2A"/>
                <w:lang w:val="lt-LT"/>
              </w:rPr>
            </w:pPr>
            <w:r>
              <w:rPr>
                <w:b/>
                <w:color w:val="2A2A2A"/>
                <w:lang w:val="lt-LT"/>
              </w:rPr>
              <w:t>12</w:t>
            </w:r>
          </w:p>
        </w:tc>
        <w:tc>
          <w:tcPr>
            <w:tcW w:w="1984" w:type="dxa"/>
            <w:tcBorders>
              <w:top w:val="nil"/>
              <w:left w:val="nil"/>
              <w:bottom w:val="single" w:sz="8" w:space="0" w:color="auto"/>
              <w:right w:val="single" w:sz="8" w:space="0" w:color="auto"/>
            </w:tcBorders>
            <w:hideMark/>
          </w:tcPr>
          <w:p w14:paraId="261D1584" w14:textId="77777777" w:rsidR="00A53CA1" w:rsidRDefault="00A53CA1">
            <w:pPr>
              <w:jc w:val="center"/>
              <w:rPr>
                <w:b/>
                <w:color w:val="2A2A2A"/>
                <w:highlight w:val="yellow"/>
                <w:lang w:val="lt-LT"/>
              </w:rPr>
            </w:pPr>
            <w:r>
              <w:rPr>
                <w:b/>
                <w:color w:val="2A2A2A"/>
                <w:lang w:val="lt-LT"/>
              </w:rPr>
              <w:t>9</w:t>
            </w:r>
          </w:p>
        </w:tc>
      </w:tr>
      <w:tr w:rsidR="00A53CA1" w14:paraId="1ED42B13" w14:textId="77777777" w:rsidTr="00A53CA1">
        <w:tc>
          <w:tcPr>
            <w:tcW w:w="66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CE0A753" w14:textId="77777777" w:rsidR="00A53CA1" w:rsidRDefault="00A53CA1">
            <w:pPr>
              <w:pStyle w:val="Pagrindinistekstas"/>
              <w:jc w:val="left"/>
              <w:rPr>
                <w:bCs/>
                <w:sz w:val="24"/>
              </w:rPr>
            </w:pPr>
            <w:r>
              <w:rPr>
                <w:bCs/>
                <w:sz w:val="24"/>
              </w:rPr>
              <w:t>5.1.</w:t>
            </w:r>
          </w:p>
        </w:tc>
        <w:tc>
          <w:tcPr>
            <w:tcW w:w="3272" w:type="dxa"/>
            <w:tcBorders>
              <w:top w:val="nil"/>
              <w:left w:val="nil"/>
              <w:bottom w:val="single" w:sz="8" w:space="0" w:color="auto"/>
              <w:right w:val="single" w:sz="8" w:space="0" w:color="auto"/>
            </w:tcBorders>
            <w:tcMar>
              <w:top w:w="0" w:type="dxa"/>
              <w:left w:w="108" w:type="dxa"/>
              <w:bottom w:w="0" w:type="dxa"/>
              <w:right w:w="108" w:type="dxa"/>
            </w:tcMar>
            <w:hideMark/>
          </w:tcPr>
          <w:p w14:paraId="317FFCB6" w14:textId="77777777" w:rsidR="00A53CA1" w:rsidRDefault="00A53CA1">
            <w:pPr>
              <w:pStyle w:val="Pagrindinistekstas"/>
              <w:jc w:val="left"/>
              <w:rPr>
                <w:bCs/>
                <w:sz w:val="24"/>
              </w:rPr>
            </w:pPr>
            <w:r>
              <w:rPr>
                <w:bCs/>
                <w:sz w:val="24"/>
              </w:rPr>
              <w:t>Iš jų: be meistriškumo pakopų</w:t>
            </w:r>
          </w:p>
        </w:tc>
        <w:tc>
          <w:tcPr>
            <w:tcW w:w="2124" w:type="dxa"/>
            <w:tcBorders>
              <w:top w:val="nil"/>
              <w:left w:val="nil"/>
              <w:bottom w:val="single" w:sz="8" w:space="0" w:color="auto"/>
              <w:right w:val="single" w:sz="8" w:space="0" w:color="auto"/>
            </w:tcBorders>
            <w:tcMar>
              <w:top w:w="0" w:type="dxa"/>
              <w:left w:w="108" w:type="dxa"/>
              <w:bottom w:w="0" w:type="dxa"/>
              <w:right w:w="108" w:type="dxa"/>
            </w:tcMar>
          </w:tcPr>
          <w:p w14:paraId="160E98A1" w14:textId="77777777" w:rsidR="00A53CA1" w:rsidRDefault="0093562A">
            <w:pPr>
              <w:pStyle w:val="Pagrindinistekstas"/>
              <w:jc w:val="center"/>
              <w:rPr>
                <w:bCs/>
                <w:sz w:val="24"/>
              </w:rPr>
            </w:pPr>
            <w:r>
              <w:rPr>
                <w:bCs/>
                <w:sz w:val="24"/>
              </w:rPr>
              <w:t>12</w:t>
            </w:r>
          </w:p>
        </w:tc>
        <w:tc>
          <w:tcPr>
            <w:tcW w:w="1701" w:type="dxa"/>
            <w:tcBorders>
              <w:top w:val="nil"/>
              <w:left w:val="nil"/>
              <w:bottom w:val="single" w:sz="8" w:space="0" w:color="auto"/>
              <w:right w:val="single" w:sz="8" w:space="0" w:color="auto"/>
            </w:tcBorders>
          </w:tcPr>
          <w:p w14:paraId="4902090B" w14:textId="77777777" w:rsidR="00A53CA1" w:rsidRDefault="0093562A" w:rsidP="002F0AAE">
            <w:pPr>
              <w:pStyle w:val="Pagrindinistekstas"/>
              <w:jc w:val="center"/>
              <w:rPr>
                <w:bCs/>
                <w:sz w:val="24"/>
              </w:rPr>
            </w:pPr>
            <w:r>
              <w:rPr>
                <w:bCs/>
                <w:sz w:val="24"/>
              </w:rPr>
              <w:t>12</w:t>
            </w:r>
          </w:p>
        </w:tc>
        <w:tc>
          <w:tcPr>
            <w:tcW w:w="1984" w:type="dxa"/>
            <w:tcBorders>
              <w:top w:val="nil"/>
              <w:left w:val="nil"/>
              <w:bottom w:val="single" w:sz="8" w:space="0" w:color="auto"/>
              <w:right w:val="single" w:sz="8" w:space="0" w:color="auto"/>
            </w:tcBorders>
            <w:hideMark/>
          </w:tcPr>
          <w:p w14:paraId="6E21B972" w14:textId="77777777" w:rsidR="00A53CA1" w:rsidRDefault="00A53CA1">
            <w:pPr>
              <w:pStyle w:val="Pagrindinistekstas"/>
              <w:jc w:val="center"/>
              <w:rPr>
                <w:bCs/>
                <w:sz w:val="24"/>
              </w:rPr>
            </w:pPr>
            <w:r>
              <w:rPr>
                <w:bCs/>
                <w:sz w:val="24"/>
              </w:rPr>
              <w:t>-</w:t>
            </w:r>
          </w:p>
        </w:tc>
      </w:tr>
      <w:tr w:rsidR="00A53CA1" w14:paraId="7EF13675" w14:textId="77777777" w:rsidTr="00A53CA1">
        <w:tc>
          <w:tcPr>
            <w:tcW w:w="66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C8537AA" w14:textId="77777777" w:rsidR="00A53CA1" w:rsidRDefault="00A53CA1">
            <w:pPr>
              <w:pStyle w:val="Pagrindinistekstas"/>
              <w:jc w:val="left"/>
              <w:rPr>
                <w:bCs/>
                <w:sz w:val="24"/>
              </w:rPr>
            </w:pPr>
            <w:r>
              <w:rPr>
                <w:bCs/>
                <w:sz w:val="24"/>
              </w:rPr>
              <w:t>5.2.</w:t>
            </w:r>
          </w:p>
        </w:tc>
        <w:tc>
          <w:tcPr>
            <w:tcW w:w="3272" w:type="dxa"/>
            <w:tcBorders>
              <w:top w:val="nil"/>
              <w:left w:val="nil"/>
              <w:bottom w:val="single" w:sz="8" w:space="0" w:color="auto"/>
              <w:right w:val="single" w:sz="8" w:space="0" w:color="auto"/>
            </w:tcBorders>
            <w:tcMar>
              <w:top w:w="0" w:type="dxa"/>
              <w:left w:w="108" w:type="dxa"/>
              <w:bottom w:w="0" w:type="dxa"/>
              <w:right w:w="108" w:type="dxa"/>
            </w:tcMar>
            <w:hideMark/>
          </w:tcPr>
          <w:p w14:paraId="2DB564B4" w14:textId="77777777" w:rsidR="00A53CA1" w:rsidRDefault="00A53CA1">
            <w:pPr>
              <w:pStyle w:val="Pagrindinistekstas"/>
              <w:jc w:val="left"/>
              <w:rPr>
                <w:bCs/>
                <w:sz w:val="24"/>
              </w:rPr>
            </w:pPr>
            <w:r>
              <w:rPr>
                <w:bCs/>
                <w:sz w:val="24"/>
              </w:rPr>
              <w:t>MP 6 rodiklis</w:t>
            </w:r>
          </w:p>
        </w:tc>
        <w:tc>
          <w:tcPr>
            <w:tcW w:w="2124" w:type="dxa"/>
            <w:tcBorders>
              <w:top w:val="nil"/>
              <w:left w:val="nil"/>
              <w:bottom w:val="single" w:sz="8" w:space="0" w:color="auto"/>
              <w:right w:val="single" w:sz="8" w:space="0" w:color="auto"/>
            </w:tcBorders>
            <w:tcMar>
              <w:top w:w="0" w:type="dxa"/>
              <w:left w:w="108" w:type="dxa"/>
              <w:bottom w:w="0" w:type="dxa"/>
              <w:right w:w="108" w:type="dxa"/>
            </w:tcMar>
          </w:tcPr>
          <w:p w14:paraId="22E50F1B" w14:textId="77777777" w:rsidR="00A53CA1" w:rsidRDefault="0093562A">
            <w:pPr>
              <w:pStyle w:val="Pagrindinistekstas"/>
              <w:tabs>
                <w:tab w:val="left" w:pos="360"/>
                <w:tab w:val="center" w:pos="459"/>
              </w:tabs>
              <w:jc w:val="center"/>
              <w:rPr>
                <w:bCs/>
                <w:sz w:val="24"/>
              </w:rPr>
            </w:pPr>
            <w:r>
              <w:rPr>
                <w:bCs/>
                <w:sz w:val="24"/>
              </w:rPr>
              <w:t>-</w:t>
            </w:r>
          </w:p>
        </w:tc>
        <w:tc>
          <w:tcPr>
            <w:tcW w:w="1701" w:type="dxa"/>
            <w:tcBorders>
              <w:top w:val="nil"/>
              <w:left w:val="nil"/>
              <w:bottom w:val="single" w:sz="8" w:space="0" w:color="auto"/>
              <w:right w:val="single" w:sz="8" w:space="0" w:color="auto"/>
            </w:tcBorders>
          </w:tcPr>
          <w:p w14:paraId="48813DC0" w14:textId="77777777" w:rsidR="00A53CA1" w:rsidRDefault="0093562A" w:rsidP="002F0AAE">
            <w:pPr>
              <w:pStyle w:val="Pagrindinistekstas"/>
              <w:tabs>
                <w:tab w:val="left" w:pos="360"/>
                <w:tab w:val="center" w:pos="459"/>
              </w:tabs>
              <w:jc w:val="center"/>
              <w:rPr>
                <w:bCs/>
                <w:sz w:val="24"/>
              </w:rPr>
            </w:pPr>
            <w:r>
              <w:rPr>
                <w:bCs/>
                <w:sz w:val="24"/>
              </w:rPr>
              <w:t>-</w:t>
            </w:r>
          </w:p>
        </w:tc>
        <w:tc>
          <w:tcPr>
            <w:tcW w:w="1984" w:type="dxa"/>
            <w:tcBorders>
              <w:top w:val="nil"/>
              <w:left w:val="nil"/>
              <w:bottom w:val="single" w:sz="8" w:space="0" w:color="auto"/>
              <w:right w:val="single" w:sz="8" w:space="0" w:color="auto"/>
            </w:tcBorders>
            <w:hideMark/>
          </w:tcPr>
          <w:p w14:paraId="212AB868" w14:textId="77777777" w:rsidR="00A53CA1" w:rsidRDefault="00A53CA1">
            <w:pPr>
              <w:pStyle w:val="Pagrindinistekstas"/>
              <w:tabs>
                <w:tab w:val="left" w:pos="360"/>
                <w:tab w:val="center" w:pos="459"/>
              </w:tabs>
              <w:jc w:val="center"/>
              <w:rPr>
                <w:bCs/>
                <w:sz w:val="24"/>
              </w:rPr>
            </w:pPr>
            <w:r>
              <w:rPr>
                <w:bCs/>
                <w:sz w:val="24"/>
              </w:rPr>
              <w:t>4</w:t>
            </w:r>
          </w:p>
        </w:tc>
      </w:tr>
      <w:tr w:rsidR="00A53CA1" w14:paraId="72402AC5" w14:textId="77777777" w:rsidTr="00A53CA1">
        <w:tc>
          <w:tcPr>
            <w:tcW w:w="66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6C32E0E" w14:textId="77777777" w:rsidR="00A53CA1" w:rsidRDefault="00A53CA1">
            <w:pPr>
              <w:pStyle w:val="Pagrindinistekstas"/>
              <w:jc w:val="left"/>
              <w:rPr>
                <w:bCs/>
                <w:sz w:val="24"/>
              </w:rPr>
            </w:pPr>
            <w:r>
              <w:rPr>
                <w:bCs/>
                <w:sz w:val="24"/>
              </w:rPr>
              <w:t>5.3.</w:t>
            </w:r>
          </w:p>
        </w:tc>
        <w:tc>
          <w:tcPr>
            <w:tcW w:w="3272" w:type="dxa"/>
            <w:tcBorders>
              <w:top w:val="nil"/>
              <w:left w:val="nil"/>
              <w:bottom w:val="single" w:sz="8" w:space="0" w:color="auto"/>
              <w:right w:val="single" w:sz="8" w:space="0" w:color="auto"/>
            </w:tcBorders>
            <w:tcMar>
              <w:top w:w="0" w:type="dxa"/>
              <w:left w:w="108" w:type="dxa"/>
              <w:bottom w:w="0" w:type="dxa"/>
              <w:right w:w="108" w:type="dxa"/>
            </w:tcMar>
            <w:hideMark/>
          </w:tcPr>
          <w:p w14:paraId="08CA72D5" w14:textId="77777777" w:rsidR="00A53CA1" w:rsidRDefault="00A53CA1">
            <w:pPr>
              <w:pStyle w:val="Pagrindinistekstas"/>
              <w:jc w:val="left"/>
              <w:rPr>
                <w:bCs/>
                <w:sz w:val="24"/>
              </w:rPr>
            </w:pPr>
            <w:r>
              <w:rPr>
                <w:bCs/>
                <w:sz w:val="24"/>
              </w:rPr>
              <w:t>MP 5 rodiklis</w:t>
            </w:r>
          </w:p>
        </w:tc>
        <w:tc>
          <w:tcPr>
            <w:tcW w:w="2124" w:type="dxa"/>
            <w:tcBorders>
              <w:top w:val="nil"/>
              <w:left w:val="nil"/>
              <w:bottom w:val="single" w:sz="8" w:space="0" w:color="auto"/>
              <w:right w:val="single" w:sz="8" w:space="0" w:color="auto"/>
            </w:tcBorders>
            <w:tcMar>
              <w:top w:w="0" w:type="dxa"/>
              <w:left w:w="108" w:type="dxa"/>
              <w:bottom w:w="0" w:type="dxa"/>
              <w:right w:w="108" w:type="dxa"/>
            </w:tcMar>
          </w:tcPr>
          <w:p w14:paraId="59A3FB24" w14:textId="77777777" w:rsidR="00A53CA1" w:rsidRDefault="0093562A">
            <w:pPr>
              <w:pStyle w:val="Pagrindinistekstas"/>
              <w:jc w:val="center"/>
              <w:rPr>
                <w:bCs/>
                <w:sz w:val="24"/>
              </w:rPr>
            </w:pPr>
            <w:r>
              <w:rPr>
                <w:bCs/>
                <w:sz w:val="24"/>
              </w:rPr>
              <w:t>-</w:t>
            </w:r>
          </w:p>
        </w:tc>
        <w:tc>
          <w:tcPr>
            <w:tcW w:w="1701" w:type="dxa"/>
            <w:tcBorders>
              <w:top w:val="nil"/>
              <w:left w:val="nil"/>
              <w:bottom w:val="single" w:sz="8" w:space="0" w:color="auto"/>
              <w:right w:val="single" w:sz="8" w:space="0" w:color="auto"/>
            </w:tcBorders>
          </w:tcPr>
          <w:p w14:paraId="02E682E7" w14:textId="77777777" w:rsidR="00A53CA1" w:rsidRDefault="0093562A" w:rsidP="002F0AAE">
            <w:pPr>
              <w:pStyle w:val="Pagrindinistekstas"/>
              <w:jc w:val="center"/>
              <w:rPr>
                <w:bCs/>
                <w:sz w:val="24"/>
              </w:rPr>
            </w:pPr>
            <w:r>
              <w:rPr>
                <w:bCs/>
                <w:sz w:val="24"/>
              </w:rPr>
              <w:t>-</w:t>
            </w:r>
          </w:p>
        </w:tc>
        <w:tc>
          <w:tcPr>
            <w:tcW w:w="1984" w:type="dxa"/>
            <w:tcBorders>
              <w:top w:val="nil"/>
              <w:left w:val="nil"/>
              <w:bottom w:val="single" w:sz="8" w:space="0" w:color="auto"/>
              <w:right w:val="single" w:sz="8" w:space="0" w:color="auto"/>
            </w:tcBorders>
            <w:hideMark/>
          </w:tcPr>
          <w:p w14:paraId="60387DD4" w14:textId="77777777" w:rsidR="00A53CA1" w:rsidRDefault="00A53CA1">
            <w:pPr>
              <w:pStyle w:val="Pagrindinistekstas"/>
              <w:jc w:val="center"/>
              <w:rPr>
                <w:bCs/>
                <w:sz w:val="24"/>
              </w:rPr>
            </w:pPr>
            <w:r>
              <w:rPr>
                <w:bCs/>
                <w:sz w:val="24"/>
              </w:rPr>
              <w:t>5</w:t>
            </w:r>
          </w:p>
        </w:tc>
      </w:tr>
      <w:tr w:rsidR="00A53CA1" w14:paraId="58459841" w14:textId="77777777" w:rsidTr="00A53CA1">
        <w:tc>
          <w:tcPr>
            <w:tcW w:w="66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2B5C8F8" w14:textId="77777777" w:rsidR="00A53CA1" w:rsidRDefault="00A53CA1">
            <w:pPr>
              <w:pStyle w:val="Pagrindinistekstas"/>
              <w:jc w:val="left"/>
              <w:rPr>
                <w:bCs/>
                <w:sz w:val="24"/>
              </w:rPr>
            </w:pPr>
            <w:r>
              <w:rPr>
                <w:bCs/>
                <w:sz w:val="24"/>
              </w:rPr>
              <w:t>5.4.</w:t>
            </w:r>
          </w:p>
        </w:tc>
        <w:tc>
          <w:tcPr>
            <w:tcW w:w="3272" w:type="dxa"/>
            <w:tcBorders>
              <w:top w:val="nil"/>
              <w:left w:val="nil"/>
              <w:bottom w:val="single" w:sz="8" w:space="0" w:color="auto"/>
              <w:right w:val="single" w:sz="8" w:space="0" w:color="auto"/>
            </w:tcBorders>
            <w:tcMar>
              <w:top w:w="0" w:type="dxa"/>
              <w:left w:w="108" w:type="dxa"/>
              <w:bottom w:w="0" w:type="dxa"/>
              <w:right w:w="108" w:type="dxa"/>
            </w:tcMar>
            <w:hideMark/>
          </w:tcPr>
          <w:p w14:paraId="32EBA03F" w14:textId="77777777" w:rsidR="00A53CA1" w:rsidRDefault="00A53CA1">
            <w:pPr>
              <w:pStyle w:val="Pagrindinistekstas"/>
              <w:jc w:val="left"/>
              <w:rPr>
                <w:bCs/>
                <w:sz w:val="24"/>
              </w:rPr>
            </w:pPr>
            <w:r>
              <w:rPr>
                <w:bCs/>
                <w:sz w:val="24"/>
              </w:rPr>
              <w:t>MP 4 rodiklis</w:t>
            </w:r>
          </w:p>
        </w:tc>
        <w:tc>
          <w:tcPr>
            <w:tcW w:w="2124" w:type="dxa"/>
            <w:tcBorders>
              <w:top w:val="nil"/>
              <w:left w:val="nil"/>
              <w:bottom w:val="single" w:sz="8" w:space="0" w:color="auto"/>
              <w:right w:val="single" w:sz="8" w:space="0" w:color="auto"/>
            </w:tcBorders>
            <w:tcMar>
              <w:top w:w="0" w:type="dxa"/>
              <w:left w:w="108" w:type="dxa"/>
              <w:bottom w:w="0" w:type="dxa"/>
              <w:right w:w="108" w:type="dxa"/>
            </w:tcMar>
            <w:hideMark/>
          </w:tcPr>
          <w:p w14:paraId="146F55AD" w14:textId="77777777" w:rsidR="00A53CA1" w:rsidRDefault="00A53CA1">
            <w:pPr>
              <w:pStyle w:val="Pagrindinistekstas"/>
              <w:jc w:val="center"/>
              <w:rPr>
                <w:bCs/>
                <w:sz w:val="24"/>
              </w:rPr>
            </w:pPr>
            <w:r>
              <w:rPr>
                <w:bCs/>
                <w:sz w:val="24"/>
              </w:rPr>
              <w:t>-</w:t>
            </w:r>
          </w:p>
        </w:tc>
        <w:tc>
          <w:tcPr>
            <w:tcW w:w="1701" w:type="dxa"/>
            <w:tcBorders>
              <w:top w:val="nil"/>
              <w:left w:val="nil"/>
              <w:bottom w:val="single" w:sz="8" w:space="0" w:color="auto"/>
              <w:right w:val="single" w:sz="8" w:space="0" w:color="auto"/>
            </w:tcBorders>
          </w:tcPr>
          <w:p w14:paraId="0E367796" w14:textId="77777777" w:rsidR="00A53CA1" w:rsidRDefault="00A53CA1" w:rsidP="002F0AAE">
            <w:pPr>
              <w:pStyle w:val="Pagrindinistekstas"/>
              <w:jc w:val="center"/>
              <w:rPr>
                <w:bCs/>
                <w:sz w:val="24"/>
              </w:rPr>
            </w:pPr>
            <w:r>
              <w:rPr>
                <w:bCs/>
                <w:sz w:val="24"/>
              </w:rPr>
              <w:t>-</w:t>
            </w:r>
          </w:p>
        </w:tc>
        <w:tc>
          <w:tcPr>
            <w:tcW w:w="1984" w:type="dxa"/>
            <w:tcBorders>
              <w:top w:val="nil"/>
              <w:left w:val="nil"/>
              <w:bottom w:val="single" w:sz="8" w:space="0" w:color="auto"/>
              <w:right w:val="single" w:sz="8" w:space="0" w:color="auto"/>
            </w:tcBorders>
            <w:hideMark/>
          </w:tcPr>
          <w:p w14:paraId="5A966FA3" w14:textId="77777777" w:rsidR="00A53CA1" w:rsidRDefault="00A53CA1">
            <w:pPr>
              <w:pStyle w:val="Pagrindinistekstas"/>
              <w:jc w:val="center"/>
              <w:rPr>
                <w:bCs/>
                <w:sz w:val="24"/>
              </w:rPr>
            </w:pPr>
            <w:r>
              <w:rPr>
                <w:bCs/>
                <w:sz w:val="24"/>
              </w:rPr>
              <w:t>-</w:t>
            </w:r>
          </w:p>
        </w:tc>
      </w:tr>
      <w:tr w:rsidR="00A53CA1" w14:paraId="6733B92D" w14:textId="77777777" w:rsidTr="00A53CA1">
        <w:tc>
          <w:tcPr>
            <w:tcW w:w="66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0EEDFDE" w14:textId="77777777" w:rsidR="00A53CA1" w:rsidRDefault="00A53CA1">
            <w:pPr>
              <w:pStyle w:val="Pagrindinistekstas"/>
              <w:jc w:val="left"/>
              <w:rPr>
                <w:bCs/>
                <w:sz w:val="24"/>
              </w:rPr>
            </w:pPr>
            <w:r>
              <w:rPr>
                <w:bCs/>
                <w:sz w:val="24"/>
              </w:rPr>
              <w:t>5.5.</w:t>
            </w:r>
          </w:p>
        </w:tc>
        <w:tc>
          <w:tcPr>
            <w:tcW w:w="3272" w:type="dxa"/>
            <w:tcBorders>
              <w:top w:val="nil"/>
              <w:left w:val="nil"/>
              <w:bottom w:val="single" w:sz="8" w:space="0" w:color="auto"/>
              <w:right w:val="single" w:sz="8" w:space="0" w:color="auto"/>
            </w:tcBorders>
            <w:tcMar>
              <w:top w:w="0" w:type="dxa"/>
              <w:left w:w="108" w:type="dxa"/>
              <w:bottom w:w="0" w:type="dxa"/>
              <w:right w:w="108" w:type="dxa"/>
            </w:tcMar>
            <w:hideMark/>
          </w:tcPr>
          <w:p w14:paraId="670EEA7D" w14:textId="77777777" w:rsidR="00A53CA1" w:rsidRDefault="00A53CA1">
            <w:pPr>
              <w:pStyle w:val="Pagrindinistekstas"/>
              <w:jc w:val="left"/>
              <w:rPr>
                <w:bCs/>
                <w:sz w:val="24"/>
              </w:rPr>
            </w:pPr>
            <w:r>
              <w:rPr>
                <w:bCs/>
                <w:sz w:val="24"/>
              </w:rPr>
              <w:t>MP 3 rodiklis</w:t>
            </w:r>
          </w:p>
        </w:tc>
        <w:tc>
          <w:tcPr>
            <w:tcW w:w="2124" w:type="dxa"/>
            <w:tcBorders>
              <w:top w:val="nil"/>
              <w:left w:val="nil"/>
              <w:bottom w:val="single" w:sz="8" w:space="0" w:color="auto"/>
              <w:right w:val="single" w:sz="8" w:space="0" w:color="auto"/>
            </w:tcBorders>
            <w:tcMar>
              <w:top w:w="0" w:type="dxa"/>
              <w:left w:w="108" w:type="dxa"/>
              <w:bottom w:w="0" w:type="dxa"/>
              <w:right w:w="108" w:type="dxa"/>
            </w:tcMar>
            <w:hideMark/>
          </w:tcPr>
          <w:p w14:paraId="4246A902" w14:textId="77777777" w:rsidR="00A53CA1" w:rsidRDefault="00A53CA1">
            <w:pPr>
              <w:pStyle w:val="Pagrindinistekstas"/>
              <w:jc w:val="center"/>
              <w:rPr>
                <w:bCs/>
                <w:sz w:val="24"/>
              </w:rPr>
            </w:pPr>
            <w:r>
              <w:rPr>
                <w:bCs/>
                <w:sz w:val="24"/>
              </w:rPr>
              <w:t>-</w:t>
            </w:r>
          </w:p>
        </w:tc>
        <w:tc>
          <w:tcPr>
            <w:tcW w:w="1701" w:type="dxa"/>
            <w:tcBorders>
              <w:top w:val="nil"/>
              <w:left w:val="nil"/>
              <w:bottom w:val="single" w:sz="8" w:space="0" w:color="auto"/>
              <w:right w:val="single" w:sz="8" w:space="0" w:color="auto"/>
            </w:tcBorders>
          </w:tcPr>
          <w:p w14:paraId="2BCE90BD" w14:textId="77777777" w:rsidR="00A53CA1" w:rsidRDefault="00A53CA1" w:rsidP="002F0AAE">
            <w:pPr>
              <w:pStyle w:val="Pagrindinistekstas"/>
              <w:jc w:val="center"/>
              <w:rPr>
                <w:bCs/>
                <w:sz w:val="24"/>
              </w:rPr>
            </w:pPr>
            <w:r>
              <w:rPr>
                <w:bCs/>
                <w:sz w:val="24"/>
              </w:rPr>
              <w:t>-</w:t>
            </w:r>
          </w:p>
        </w:tc>
        <w:tc>
          <w:tcPr>
            <w:tcW w:w="1984" w:type="dxa"/>
            <w:tcBorders>
              <w:top w:val="nil"/>
              <w:left w:val="nil"/>
              <w:bottom w:val="single" w:sz="8" w:space="0" w:color="auto"/>
              <w:right w:val="single" w:sz="8" w:space="0" w:color="auto"/>
            </w:tcBorders>
            <w:hideMark/>
          </w:tcPr>
          <w:p w14:paraId="2E93626D" w14:textId="77777777" w:rsidR="00A53CA1" w:rsidRDefault="00A53CA1">
            <w:pPr>
              <w:pStyle w:val="Pagrindinistekstas"/>
              <w:jc w:val="center"/>
              <w:rPr>
                <w:bCs/>
                <w:sz w:val="24"/>
              </w:rPr>
            </w:pPr>
            <w:r>
              <w:rPr>
                <w:bCs/>
                <w:sz w:val="24"/>
              </w:rPr>
              <w:t>-</w:t>
            </w:r>
          </w:p>
        </w:tc>
      </w:tr>
      <w:tr w:rsidR="00A53CA1" w14:paraId="6625D2BD" w14:textId="77777777" w:rsidTr="00A53CA1">
        <w:tc>
          <w:tcPr>
            <w:tcW w:w="66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653DB6C" w14:textId="77777777" w:rsidR="00A53CA1" w:rsidRDefault="00A53CA1">
            <w:pPr>
              <w:pStyle w:val="Pagrindinistekstas"/>
              <w:jc w:val="left"/>
              <w:rPr>
                <w:bCs/>
                <w:sz w:val="24"/>
              </w:rPr>
            </w:pPr>
            <w:r>
              <w:rPr>
                <w:bCs/>
                <w:sz w:val="24"/>
              </w:rPr>
              <w:t>6.</w:t>
            </w:r>
          </w:p>
        </w:tc>
        <w:tc>
          <w:tcPr>
            <w:tcW w:w="3272" w:type="dxa"/>
            <w:tcBorders>
              <w:top w:val="nil"/>
              <w:left w:val="nil"/>
              <w:bottom w:val="single" w:sz="8" w:space="0" w:color="auto"/>
              <w:right w:val="single" w:sz="8" w:space="0" w:color="auto"/>
            </w:tcBorders>
            <w:tcMar>
              <w:top w:w="0" w:type="dxa"/>
              <w:left w:w="108" w:type="dxa"/>
              <w:bottom w:w="0" w:type="dxa"/>
              <w:right w:w="108" w:type="dxa"/>
            </w:tcMar>
            <w:hideMark/>
          </w:tcPr>
          <w:p w14:paraId="1A15A38A" w14:textId="77777777" w:rsidR="00A53CA1" w:rsidRDefault="00A53CA1">
            <w:pPr>
              <w:pStyle w:val="Pagrindinistekstas"/>
              <w:jc w:val="left"/>
              <w:rPr>
                <w:b/>
                <w:bCs/>
                <w:sz w:val="24"/>
              </w:rPr>
            </w:pPr>
            <w:r>
              <w:rPr>
                <w:b/>
                <w:bCs/>
                <w:sz w:val="24"/>
              </w:rPr>
              <w:t>Grupių skaičius</w:t>
            </w:r>
          </w:p>
        </w:tc>
        <w:tc>
          <w:tcPr>
            <w:tcW w:w="2124" w:type="dxa"/>
            <w:tcBorders>
              <w:top w:val="nil"/>
              <w:left w:val="nil"/>
              <w:bottom w:val="single" w:sz="8" w:space="0" w:color="auto"/>
              <w:right w:val="single" w:sz="8" w:space="0" w:color="auto"/>
            </w:tcBorders>
            <w:tcMar>
              <w:top w:w="0" w:type="dxa"/>
              <w:left w:w="108" w:type="dxa"/>
              <w:bottom w:w="0" w:type="dxa"/>
              <w:right w:w="108" w:type="dxa"/>
            </w:tcMar>
            <w:hideMark/>
          </w:tcPr>
          <w:p w14:paraId="4B2FAEC9" w14:textId="77777777" w:rsidR="00A53CA1" w:rsidRDefault="00A53CA1">
            <w:pPr>
              <w:jc w:val="center"/>
              <w:rPr>
                <w:b/>
                <w:color w:val="2A2A2A"/>
              </w:rPr>
            </w:pPr>
            <w:r>
              <w:rPr>
                <w:b/>
                <w:color w:val="000000"/>
              </w:rPr>
              <w:t>1</w:t>
            </w:r>
          </w:p>
        </w:tc>
        <w:tc>
          <w:tcPr>
            <w:tcW w:w="1701" w:type="dxa"/>
            <w:tcBorders>
              <w:top w:val="nil"/>
              <w:left w:val="nil"/>
              <w:bottom w:val="single" w:sz="8" w:space="0" w:color="auto"/>
              <w:right w:val="single" w:sz="8" w:space="0" w:color="auto"/>
            </w:tcBorders>
          </w:tcPr>
          <w:p w14:paraId="7F51440F" w14:textId="77777777" w:rsidR="00A53CA1" w:rsidRDefault="00A53CA1" w:rsidP="002F0AAE">
            <w:pPr>
              <w:jc w:val="center"/>
              <w:rPr>
                <w:b/>
                <w:color w:val="2A2A2A"/>
              </w:rPr>
            </w:pPr>
            <w:r>
              <w:rPr>
                <w:b/>
                <w:color w:val="000000"/>
              </w:rPr>
              <w:t>1</w:t>
            </w:r>
          </w:p>
        </w:tc>
        <w:tc>
          <w:tcPr>
            <w:tcW w:w="1984" w:type="dxa"/>
            <w:tcBorders>
              <w:top w:val="nil"/>
              <w:left w:val="nil"/>
              <w:bottom w:val="single" w:sz="8" w:space="0" w:color="auto"/>
              <w:right w:val="single" w:sz="8" w:space="0" w:color="auto"/>
            </w:tcBorders>
            <w:hideMark/>
          </w:tcPr>
          <w:p w14:paraId="6BACFAFE" w14:textId="77777777" w:rsidR="00A53CA1" w:rsidRDefault="000D1737">
            <w:pPr>
              <w:jc w:val="center"/>
              <w:rPr>
                <w:b/>
                <w:color w:val="2A2A2A"/>
                <w:lang w:val="lt-LT"/>
              </w:rPr>
            </w:pPr>
            <w:r>
              <w:rPr>
                <w:b/>
                <w:color w:val="2A2A2A"/>
                <w:lang w:val="lt-LT"/>
              </w:rPr>
              <w:t>2</w:t>
            </w:r>
          </w:p>
        </w:tc>
      </w:tr>
      <w:tr w:rsidR="00A53CA1" w14:paraId="0A14974C" w14:textId="77777777" w:rsidTr="002F0626">
        <w:tc>
          <w:tcPr>
            <w:tcW w:w="66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4128F3A" w14:textId="77777777" w:rsidR="00A53CA1" w:rsidRDefault="00A53CA1">
            <w:pPr>
              <w:pStyle w:val="Pagrindinistekstas"/>
              <w:jc w:val="left"/>
              <w:rPr>
                <w:bCs/>
                <w:sz w:val="24"/>
              </w:rPr>
            </w:pPr>
            <w:r>
              <w:rPr>
                <w:bCs/>
                <w:sz w:val="24"/>
              </w:rPr>
              <w:t>7.</w:t>
            </w:r>
          </w:p>
        </w:tc>
        <w:tc>
          <w:tcPr>
            <w:tcW w:w="9081" w:type="dxa"/>
            <w:gridSpan w:val="4"/>
            <w:tcBorders>
              <w:top w:val="nil"/>
              <w:left w:val="nil"/>
              <w:bottom w:val="single" w:sz="8" w:space="0" w:color="auto"/>
              <w:right w:val="single" w:sz="8" w:space="0" w:color="auto"/>
            </w:tcBorders>
            <w:tcMar>
              <w:top w:w="0" w:type="dxa"/>
              <w:left w:w="108" w:type="dxa"/>
              <w:bottom w:w="0" w:type="dxa"/>
              <w:right w:w="108" w:type="dxa"/>
            </w:tcMar>
          </w:tcPr>
          <w:p w14:paraId="670D737E" w14:textId="77777777" w:rsidR="00A53CA1" w:rsidRPr="002F0626" w:rsidRDefault="00A53CA1" w:rsidP="00A53CA1">
            <w:pPr>
              <w:rPr>
                <w:b/>
                <w:color w:val="2A2A2A"/>
                <w:lang w:val="lt-LT"/>
              </w:rPr>
            </w:pPr>
            <w:proofErr w:type="spellStart"/>
            <w:r>
              <w:rPr>
                <w:b/>
                <w:bCs/>
              </w:rPr>
              <w:t>Iš</w:t>
            </w:r>
            <w:proofErr w:type="spellEnd"/>
            <w:r>
              <w:rPr>
                <w:b/>
                <w:bCs/>
              </w:rPr>
              <w:t xml:space="preserve"> </w:t>
            </w:r>
            <w:proofErr w:type="spellStart"/>
            <w:r>
              <w:rPr>
                <w:b/>
                <w:bCs/>
              </w:rPr>
              <w:t>viso</w:t>
            </w:r>
            <w:proofErr w:type="spellEnd"/>
            <w:r>
              <w:rPr>
                <w:b/>
                <w:bCs/>
              </w:rPr>
              <w:t xml:space="preserve"> </w:t>
            </w:r>
            <w:proofErr w:type="spellStart"/>
            <w:r>
              <w:rPr>
                <w:b/>
                <w:bCs/>
              </w:rPr>
              <w:t>grupių</w:t>
            </w:r>
            <w:proofErr w:type="spellEnd"/>
            <w:r>
              <w:rPr>
                <w:b/>
                <w:bCs/>
              </w:rPr>
              <w:t xml:space="preserve">: </w:t>
            </w:r>
            <w:r w:rsidR="0093562A">
              <w:rPr>
                <w:b/>
                <w:bCs/>
                <w:lang w:val="lt-LT"/>
              </w:rPr>
              <w:t>4</w:t>
            </w:r>
          </w:p>
        </w:tc>
      </w:tr>
    </w:tbl>
    <w:p w14:paraId="52FCEF03" w14:textId="77777777" w:rsidR="00896DC0" w:rsidRDefault="00896DC0" w:rsidP="00ED0CF9">
      <w:pPr>
        <w:pStyle w:val="Pagrindinistekstas"/>
        <w:ind w:firstLine="720"/>
        <w:rPr>
          <w:sz w:val="24"/>
        </w:rPr>
      </w:pPr>
    </w:p>
    <w:p w14:paraId="4C6A2CF7" w14:textId="77777777" w:rsidR="00ED0CF9" w:rsidRDefault="00D71A9E" w:rsidP="000D1737">
      <w:pPr>
        <w:pStyle w:val="Pagrindinistekstas"/>
        <w:ind w:firstLine="851"/>
        <w:rPr>
          <w:b/>
          <w:sz w:val="24"/>
        </w:rPr>
      </w:pPr>
      <w:r>
        <w:rPr>
          <w:sz w:val="24"/>
        </w:rPr>
        <w:t>34</w:t>
      </w:r>
      <w:r w:rsidR="00A53CA1">
        <w:rPr>
          <w:sz w:val="24"/>
        </w:rPr>
        <w:t>.7</w:t>
      </w:r>
      <w:r w:rsidR="00ED0CF9">
        <w:rPr>
          <w:sz w:val="24"/>
        </w:rPr>
        <w:t>.</w:t>
      </w:r>
      <w:r w:rsidR="00ED0CF9">
        <w:t xml:space="preserve"> </w:t>
      </w:r>
      <w:r w:rsidR="00ED0CF9">
        <w:rPr>
          <w:b/>
          <w:sz w:val="24"/>
        </w:rPr>
        <w:t>Lengvoji atletika</w:t>
      </w:r>
    </w:p>
    <w:tbl>
      <w:tblPr>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57"/>
        <w:gridCol w:w="3182"/>
        <w:gridCol w:w="1556"/>
        <w:gridCol w:w="1417"/>
        <w:gridCol w:w="1418"/>
        <w:gridCol w:w="1420"/>
      </w:tblGrid>
      <w:tr w:rsidR="0093562A" w14:paraId="742E9404" w14:textId="77777777" w:rsidTr="00C27471">
        <w:tc>
          <w:tcPr>
            <w:tcW w:w="757" w:type="dxa"/>
            <w:vMerge w:val="restart"/>
            <w:tcBorders>
              <w:top w:val="single" w:sz="4" w:space="0" w:color="auto"/>
              <w:left w:val="single" w:sz="4" w:space="0" w:color="auto"/>
              <w:bottom w:val="single" w:sz="4" w:space="0" w:color="auto"/>
              <w:right w:val="single" w:sz="4" w:space="0" w:color="auto"/>
            </w:tcBorders>
            <w:hideMark/>
          </w:tcPr>
          <w:p w14:paraId="204BE8A2" w14:textId="77777777" w:rsidR="0093562A" w:rsidRDefault="0093562A">
            <w:pPr>
              <w:pStyle w:val="Pagrindinistekstas"/>
              <w:jc w:val="center"/>
              <w:rPr>
                <w:bCs/>
                <w:sz w:val="24"/>
              </w:rPr>
            </w:pPr>
            <w:r>
              <w:rPr>
                <w:bCs/>
                <w:sz w:val="24"/>
              </w:rPr>
              <w:t>Eil.</w:t>
            </w:r>
          </w:p>
          <w:p w14:paraId="1B284DB8" w14:textId="77777777" w:rsidR="0093562A" w:rsidRDefault="0093562A">
            <w:pPr>
              <w:pStyle w:val="Pagrindinistekstas"/>
              <w:jc w:val="center"/>
              <w:rPr>
                <w:bCs/>
                <w:sz w:val="24"/>
              </w:rPr>
            </w:pPr>
            <w:r>
              <w:rPr>
                <w:bCs/>
                <w:sz w:val="24"/>
              </w:rPr>
              <w:t>Nr.</w:t>
            </w:r>
          </w:p>
        </w:tc>
        <w:tc>
          <w:tcPr>
            <w:tcW w:w="3182" w:type="dxa"/>
            <w:vMerge w:val="restart"/>
            <w:tcBorders>
              <w:top w:val="single" w:sz="4" w:space="0" w:color="auto"/>
              <w:left w:val="single" w:sz="4" w:space="0" w:color="auto"/>
              <w:bottom w:val="single" w:sz="4" w:space="0" w:color="auto"/>
              <w:right w:val="single" w:sz="4" w:space="0" w:color="auto"/>
            </w:tcBorders>
            <w:hideMark/>
          </w:tcPr>
          <w:p w14:paraId="743A4E87" w14:textId="77777777" w:rsidR="0093562A" w:rsidRDefault="0093562A">
            <w:pPr>
              <w:pStyle w:val="Pagrindinistekstas"/>
              <w:jc w:val="center"/>
              <w:rPr>
                <w:bCs/>
                <w:sz w:val="24"/>
              </w:rPr>
            </w:pPr>
            <w:r w:rsidRPr="0093628D">
              <w:rPr>
                <w:color w:val="000000"/>
                <w:sz w:val="24"/>
              </w:rPr>
              <w:t>Ugdymo programos</w:t>
            </w:r>
            <w:r>
              <w:rPr>
                <w:color w:val="000000"/>
              </w:rPr>
              <w:t xml:space="preserve"> </w:t>
            </w:r>
            <w:r>
              <w:rPr>
                <w:color w:val="000000"/>
                <w:sz w:val="24"/>
              </w:rPr>
              <w:t>etapas/ grupė</w:t>
            </w:r>
          </w:p>
        </w:tc>
        <w:tc>
          <w:tcPr>
            <w:tcW w:w="2973" w:type="dxa"/>
            <w:gridSpan w:val="2"/>
            <w:tcBorders>
              <w:top w:val="single" w:sz="4" w:space="0" w:color="auto"/>
              <w:left w:val="single" w:sz="4" w:space="0" w:color="auto"/>
              <w:bottom w:val="single" w:sz="4" w:space="0" w:color="auto"/>
              <w:right w:val="single" w:sz="4" w:space="0" w:color="auto"/>
            </w:tcBorders>
            <w:hideMark/>
          </w:tcPr>
          <w:p w14:paraId="7BE38434" w14:textId="77777777" w:rsidR="0093562A" w:rsidRPr="00F43A62" w:rsidRDefault="0093562A" w:rsidP="002F0AAE">
            <w:pPr>
              <w:pStyle w:val="Pagrindinistekstas"/>
              <w:jc w:val="center"/>
              <w:rPr>
                <w:bCs/>
                <w:sz w:val="24"/>
              </w:rPr>
            </w:pPr>
            <w:r w:rsidRPr="001D7442">
              <w:rPr>
                <w:bCs/>
                <w:sz w:val="24"/>
              </w:rPr>
              <w:t>FŠPU</w:t>
            </w:r>
            <w:r>
              <w:rPr>
                <w:b/>
                <w:bCs/>
                <w:sz w:val="24"/>
              </w:rPr>
              <w:t xml:space="preserve"> </w:t>
            </w:r>
            <w:r w:rsidRPr="00F43A62">
              <w:rPr>
                <w:bCs/>
                <w:sz w:val="24"/>
              </w:rPr>
              <w:t xml:space="preserve">pradinio </w:t>
            </w:r>
          </w:p>
          <w:p w14:paraId="6253C622" w14:textId="77777777" w:rsidR="0093562A" w:rsidRDefault="0093562A" w:rsidP="002F0AAE">
            <w:pPr>
              <w:pStyle w:val="Pagrindinistekstas"/>
              <w:jc w:val="center"/>
              <w:rPr>
                <w:b/>
                <w:bCs/>
                <w:sz w:val="24"/>
              </w:rPr>
            </w:pPr>
            <w:r w:rsidRPr="00F43A62">
              <w:rPr>
                <w:bCs/>
                <w:sz w:val="24"/>
              </w:rPr>
              <w:t>rengimo</w:t>
            </w:r>
          </w:p>
        </w:tc>
        <w:tc>
          <w:tcPr>
            <w:tcW w:w="2838" w:type="dxa"/>
            <w:gridSpan w:val="2"/>
            <w:tcBorders>
              <w:top w:val="single" w:sz="4" w:space="0" w:color="auto"/>
              <w:left w:val="single" w:sz="4" w:space="0" w:color="auto"/>
              <w:bottom w:val="single" w:sz="4" w:space="0" w:color="auto"/>
              <w:right w:val="single" w:sz="4" w:space="0" w:color="auto"/>
            </w:tcBorders>
            <w:hideMark/>
          </w:tcPr>
          <w:p w14:paraId="42E5014F" w14:textId="77777777" w:rsidR="0093562A" w:rsidRPr="00F43A62" w:rsidRDefault="0093562A" w:rsidP="002F0AAE">
            <w:pPr>
              <w:pStyle w:val="Pagrindinistekstas"/>
              <w:jc w:val="center"/>
              <w:rPr>
                <w:bCs/>
                <w:sz w:val="24"/>
              </w:rPr>
            </w:pPr>
            <w:r w:rsidRPr="001D7442">
              <w:rPr>
                <w:bCs/>
                <w:sz w:val="24"/>
              </w:rPr>
              <w:t>FŠPU</w:t>
            </w:r>
            <w:r>
              <w:rPr>
                <w:b/>
                <w:bCs/>
                <w:sz w:val="24"/>
              </w:rPr>
              <w:t xml:space="preserve"> </w:t>
            </w:r>
            <w:r w:rsidRPr="00F43A62">
              <w:rPr>
                <w:bCs/>
                <w:sz w:val="24"/>
              </w:rPr>
              <w:t xml:space="preserve">meistriškumo </w:t>
            </w:r>
          </w:p>
          <w:p w14:paraId="6670104F" w14:textId="77777777" w:rsidR="0093562A" w:rsidRDefault="0093562A" w:rsidP="002F0AAE">
            <w:pPr>
              <w:pStyle w:val="Pagrindinistekstas"/>
              <w:jc w:val="center"/>
              <w:rPr>
                <w:b/>
                <w:bCs/>
                <w:sz w:val="24"/>
              </w:rPr>
            </w:pPr>
            <w:r w:rsidRPr="00F43A62">
              <w:rPr>
                <w:bCs/>
                <w:sz w:val="24"/>
              </w:rPr>
              <w:t>ugdymo</w:t>
            </w:r>
          </w:p>
        </w:tc>
      </w:tr>
      <w:tr w:rsidR="0093562A" w14:paraId="4ECDF879" w14:textId="77777777" w:rsidTr="00C27471">
        <w:tc>
          <w:tcPr>
            <w:tcW w:w="757" w:type="dxa"/>
            <w:vMerge/>
            <w:tcBorders>
              <w:top w:val="single" w:sz="4" w:space="0" w:color="auto"/>
              <w:left w:val="single" w:sz="4" w:space="0" w:color="auto"/>
              <w:bottom w:val="single" w:sz="4" w:space="0" w:color="auto"/>
              <w:right w:val="single" w:sz="4" w:space="0" w:color="auto"/>
            </w:tcBorders>
            <w:vAlign w:val="center"/>
            <w:hideMark/>
          </w:tcPr>
          <w:p w14:paraId="39F15E2E" w14:textId="77777777" w:rsidR="0093562A" w:rsidRDefault="0093562A">
            <w:pPr>
              <w:suppressAutoHyphens w:val="0"/>
              <w:rPr>
                <w:bCs/>
                <w:lang w:val="lt-LT"/>
              </w:rPr>
            </w:pPr>
          </w:p>
        </w:tc>
        <w:tc>
          <w:tcPr>
            <w:tcW w:w="3182" w:type="dxa"/>
            <w:vMerge/>
            <w:tcBorders>
              <w:top w:val="single" w:sz="4" w:space="0" w:color="auto"/>
              <w:left w:val="single" w:sz="4" w:space="0" w:color="auto"/>
              <w:bottom w:val="single" w:sz="4" w:space="0" w:color="auto"/>
              <w:right w:val="single" w:sz="4" w:space="0" w:color="auto"/>
            </w:tcBorders>
            <w:vAlign w:val="center"/>
            <w:hideMark/>
          </w:tcPr>
          <w:p w14:paraId="7BB6E6F2" w14:textId="77777777" w:rsidR="0093562A" w:rsidRDefault="0093562A">
            <w:pPr>
              <w:suppressAutoHyphens w:val="0"/>
              <w:rPr>
                <w:bCs/>
                <w:lang w:val="lt-LT"/>
              </w:rPr>
            </w:pPr>
          </w:p>
        </w:tc>
        <w:tc>
          <w:tcPr>
            <w:tcW w:w="1556" w:type="dxa"/>
            <w:tcBorders>
              <w:top w:val="single" w:sz="4" w:space="0" w:color="auto"/>
              <w:left w:val="single" w:sz="4" w:space="0" w:color="auto"/>
              <w:bottom w:val="single" w:sz="4" w:space="0" w:color="auto"/>
              <w:right w:val="single" w:sz="4" w:space="0" w:color="auto"/>
            </w:tcBorders>
            <w:hideMark/>
          </w:tcPr>
          <w:p w14:paraId="32C6C2C2" w14:textId="77777777" w:rsidR="0093562A" w:rsidRDefault="0093562A">
            <w:pPr>
              <w:pStyle w:val="Pagrindinistekstas"/>
              <w:jc w:val="center"/>
              <w:rPr>
                <w:bCs/>
                <w:sz w:val="24"/>
              </w:rPr>
            </w:pPr>
            <w:r>
              <w:rPr>
                <w:bCs/>
                <w:sz w:val="24"/>
              </w:rPr>
              <w:t xml:space="preserve">1 </w:t>
            </w:r>
          </w:p>
          <w:p w14:paraId="0E2A553C" w14:textId="77777777" w:rsidR="0093562A" w:rsidRDefault="0093562A">
            <w:pPr>
              <w:pStyle w:val="Pagrindinistekstas"/>
              <w:jc w:val="center"/>
              <w:rPr>
                <w:bCs/>
                <w:sz w:val="24"/>
              </w:rPr>
            </w:pPr>
            <w:r>
              <w:rPr>
                <w:bCs/>
                <w:sz w:val="24"/>
              </w:rPr>
              <w:t>ugdymo metai</w:t>
            </w:r>
          </w:p>
        </w:tc>
        <w:tc>
          <w:tcPr>
            <w:tcW w:w="1417" w:type="dxa"/>
            <w:tcBorders>
              <w:top w:val="single" w:sz="4" w:space="0" w:color="auto"/>
              <w:left w:val="single" w:sz="4" w:space="0" w:color="auto"/>
              <w:bottom w:val="single" w:sz="4" w:space="0" w:color="auto"/>
              <w:right w:val="single" w:sz="4" w:space="0" w:color="auto"/>
            </w:tcBorders>
            <w:hideMark/>
          </w:tcPr>
          <w:p w14:paraId="0914A096" w14:textId="77777777" w:rsidR="0093562A" w:rsidRDefault="0093562A">
            <w:pPr>
              <w:pStyle w:val="Pagrindinistekstas"/>
              <w:jc w:val="center"/>
              <w:rPr>
                <w:bCs/>
                <w:sz w:val="24"/>
              </w:rPr>
            </w:pPr>
            <w:r>
              <w:rPr>
                <w:bCs/>
                <w:sz w:val="24"/>
              </w:rPr>
              <w:t xml:space="preserve">2 </w:t>
            </w:r>
          </w:p>
          <w:p w14:paraId="77616066" w14:textId="77777777" w:rsidR="0093562A" w:rsidRDefault="0093562A">
            <w:pPr>
              <w:pStyle w:val="Pagrindinistekstas"/>
              <w:jc w:val="center"/>
              <w:rPr>
                <w:bCs/>
                <w:sz w:val="24"/>
              </w:rPr>
            </w:pPr>
            <w:r>
              <w:rPr>
                <w:bCs/>
                <w:sz w:val="24"/>
              </w:rPr>
              <w:t>ugdymo metai</w:t>
            </w:r>
          </w:p>
        </w:tc>
        <w:tc>
          <w:tcPr>
            <w:tcW w:w="1418" w:type="dxa"/>
            <w:tcBorders>
              <w:top w:val="single" w:sz="4" w:space="0" w:color="auto"/>
              <w:left w:val="single" w:sz="4" w:space="0" w:color="auto"/>
              <w:bottom w:val="single" w:sz="4" w:space="0" w:color="auto"/>
              <w:right w:val="single" w:sz="4" w:space="0" w:color="auto"/>
            </w:tcBorders>
          </w:tcPr>
          <w:p w14:paraId="6DBC14F3" w14:textId="77777777" w:rsidR="0093562A" w:rsidRDefault="0093562A">
            <w:pPr>
              <w:pStyle w:val="Pagrindinistekstas"/>
              <w:jc w:val="center"/>
              <w:rPr>
                <w:bCs/>
                <w:sz w:val="24"/>
              </w:rPr>
            </w:pPr>
            <w:r>
              <w:rPr>
                <w:bCs/>
                <w:sz w:val="24"/>
              </w:rPr>
              <w:t xml:space="preserve">2 </w:t>
            </w:r>
          </w:p>
          <w:p w14:paraId="637C9DB2" w14:textId="77777777" w:rsidR="0093562A" w:rsidRDefault="0093562A">
            <w:pPr>
              <w:pStyle w:val="Pagrindinistekstas"/>
              <w:jc w:val="center"/>
              <w:rPr>
                <w:bCs/>
                <w:sz w:val="24"/>
              </w:rPr>
            </w:pPr>
            <w:r>
              <w:rPr>
                <w:bCs/>
                <w:sz w:val="24"/>
              </w:rPr>
              <w:t>ugdymo metai</w:t>
            </w:r>
          </w:p>
        </w:tc>
        <w:tc>
          <w:tcPr>
            <w:tcW w:w="1420" w:type="dxa"/>
            <w:tcBorders>
              <w:top w:val="single" w:sz="4" w:space="0" w:color="auto"/>
              <w:left w:val="single" w:sz="4" w:space="0" w:color="auto"/>
              <w:bottom w:val="single" w:sz="4" w:space="0" w:color="auto"/>
              <w:right w:val="single" w:sz="4" w:space="0" w:color="auto"/>
            </w:tcBorders>
            <w:hideMark/>
          </w:tcPr>
          <w:p w14:paraId="3EBA9366" w14:textId="77777777" w:rsidR="0093562A" w:rsidRDefault="0093562A">
            <w:pPr>
              <w:pStyle w:val="Pagrindinistekstas"/>
              <w:jc w:val="center"/>
              <w:rPr>
                <w:bCs/>
                <w:sz w:val="24"/>
              </w:rPr>
            </w:pPr>
            <w:r>
              <w:rPr>
                <w:bCs/>
                <w:sz w:val="24"/>
              </w:rPr>
              <w:t>3</w:t>
            </w:r>
          </w:p>
          <w:p w14:paraId="16B592D0" w14:textId="77777777" w:rsidR="0093562A" w:rsidRDefault="0093562A">
            <w:pPr>
              <w:pStyle w:val="Pagrindinistekstas"/>
              <w:jc w:val="center"/>
              <w:rPr>
                <w:bCs/>
                <w:sz w:val="24"/>
              </w:rPr>
            </w:pPr>
            <w:r>
              <w:rPr>
                <w:bCs/>
                <w:sz w:val="24"/>
              </w:rPr>
              <w:t>ugdymo metai</w:t>
            </w:r>
          </w:p>
        </w:tc>
      </w:tr>
      <w:tr w:rsidR="0093562A" w14:paraId="4FA1F147" w14:textId="77777777" w:rsidTr="00C27471">
        <w:tc>
          <w:tcPr>
            <w:tcW w:w="757" w:type="dxa"/>
            <w:tcBorders>
              <w:top w:val="single" w:sz="4" w:space="0" w:color="auto"/>
              <w:left w:val="single" w:sz="4" w:space="0" w:color="auto"/>
              <w:bottom w:val="single" w:sz="4" w:space="0" w:color="auto"/>
              <w:right w:val="single" w:sz="4" w:space="0" w:color="auto"/>
            </w:tcBorders>
            <w:hideMark/>
          </w:tcPr>
          <w:p w14:paraId="4EC21BAA" w14:textId="77777777" w:rsidR="0093562A" w:rsidRDefault="0093562A">
            <w:pPr>
              <w:pStyle w:val="Pagrindinistekstas"/>
              <w:jc w:val="left"/>
              <w:rPr>
                <w:bCs/>
                <w:sz w:val="24"/>
              </w:rPr>
            </w:pPr>
            <w:r>
              <w:rPr>
                <w:bCs/>
                <w:sz w:val="24"/>
              </w:rPr>
              <w:t>1.</w:t>
            </w:r>
          </w:p>
        </w:tc>
        <w:tc>
          <w:tcPr>
            <w:tcW w:w="3182" w:type="dxa"/>
            <w:tcBorders>
              <w:top w:val="single" w:sz="4" w:space="0" w:color="auto"/>
              <w:left w:val="single" w:sz="4" w:space="0" w:color="auto"/>
              <w:bottom w:val="single" w:sz="4" w:space="0" w:color="auto"/>
              <w:right w:val="single" w:sz="4" w:space="0" w:color="auto"/>
            </w:tcBorders>
            <w:hideMark/>
          </w:tcPr>
          <w:p w14:paraId="07AC1D35" w14:textId="77777777" w:rsidR="0093562A" w:rsidRDefault="0093562A">
            <w:pPr>
              <w:pStyle w:val="Pagrindinistekstas"/>
              <w:jc w:val="left"/>
              <w:rPr>
                <w:b/>
                <w:bCs/>
                <w:sz w:val="24"/>
              </w:rPr>
            </w:pPr>
            <w:r>
              <w:rPr>
                <w:b/>
                <w:bCs/>
                <w:sz w:val="24"/>
              </w:rPr>
              <w:t>Savaitinis valandų skaičius</w:t>
            </w:r>
          </w:p>
        </w:tc>
        <w:tc>
          <w:tcPr>
            <w:tcW w:w="1556" w:type="dxa"/>
            <w:tcBorders>
              <w:top w:val="single" w:sz="4" w:space="0" w:color="auto"/>
              <w:left w:val="single" w:sz="4" w:space="0" w:color="auto"/>
              <w:bottom w:val="single" w:sz="4" w:space="0" w:color="auto"/>
              <w:right w:val="single" w:sz="4" w:space="0" w:color="auto"/>
            </w:tcBorders>
            <w:hideMark/>
          </w:tcPr>
          <w:p w14:paraId="70E92290" w14:textId="77777777" w:rsidR="0093562A" w:rsidRDefault="0093562A" w:rsidP="002F0AAE">
            <w:pPr>
              <w:pStyle w:val="Pagrindinistekstas"/>
              <w:jc w:val="center"/>
              <w:rPr>
                <w:b/>
                <w:bCs/>
                <w:sz w:val="24"/>
              </w:rPr>
            </w:pPr>
            <w:r>
              <w:rPr>
                <w:b/>
                <w:bCs/>
                <w:sz w:val="24"/>
              </w:rPr>
              <w:t>9</w:t>
            </w:r>
          </w:p>
        </w:tc>
        <w:tc>
          <w:tcPr>
            <w:tcW w:w="1417" w:type="dxa"/>
            <w:tcBorders>
              <w:top w:val="single" w:sz="4" w:space="0" w:color="auto"/>
              <w:left w:val="single" w:sz="4" w:space="0" w:color="auto"/>
              <w:bottom w:val="single" w:sz="4" w:space="0" w:color="auto"/>
              <w:right w:val="single" w:sz="4" w:space="0" w:color="auto"/>
            </w:tcBorders>
            <w:hideMark/>
          </w:tcPr>
          <w:p w14:paraId="3ADFE3E0" w14:textId="77777777" w:rsidR="0093562A" w:rsidRDefault="0093562A">
            <w:pPr>
              <w:pStyle w:val="Pagrindinistekstas"/>
              <w:jc w:val="center"/>
              <w:rPr>
                <w:b/>
                <w:bCs/>
                <w:sz w:val="24"/>
              </w:rPr>
            </w:pPr>
            <w:r>
              <w:rPr>
                <w:b/>
                <w:bCs/>
                <w:sz w:val="24"/>
              </w:rPr>
              <w:t>10</w:t>
            </w:r>
          </w:p>
        </w:tc>
        <w:tc>
          <w:tcPr>
            <w:tcW w:w="1418" w:type="dxa"/>
            <w:tcBorders>
              <w:top w:val="single" w:sz="4" w:space="0" w:color="auto"/>
              <w:left w:val="single" w:sz="4" w:space="0" w:color="auto"/>
              <w:bottom w:val="single" w:sz="4" w:space="0" w:color="auto"/>
              <w:right w:val="single" w:sz="4" w:space="0" w:color="auto"/>
            </w:tcBorders>
          </w:tcPr>
          <w:p w14:paraId="3A35E211" w14:textId="77777777" w:rsidR="0093562A" w:rsidRDefault="0093562A">
            <w:pPr>
              <w:pStyle w:val="Pagrindinistekstas"/>
              <w:jc w:val="center"/>
              <w:rPr>
                <w:b/>
                <w:bCs/>
                <w:sz w:val="24"/>
              </w:rPr>
            </w:pPr>
            <w:r>
              <w:rPr>
                <w:b/>
                <w:bCs/>
                <w:sz w:val="24"/>
              </w:rPr>
              <w:t>12</w:t>
            </w:r>
          </w:p>
        </w:tc>
        <w:tc>
          <w:tcPr>
            <w:tcW w:w="1420" w:type="dxa"/>
            <w:tcBorders>
              <w:top w:val="single" w:sz="4" w:space="0" w:color="auto"/>
              <w:left w:val="single" w:sz="4" w:space="0" w:color="auto"/>
              <w:bottom w:val="single" w:sz="4" w:space="0" w:color="auto"/>
              <w:right w:val="single" w:sz="4" w:space="0" w:color="auto"/>
            </w:tcBorders>
            <w:hideMark/>
          </w:tcPr>
          <w:p w14:paraId="402E69E9" w14:textId="77777777" w:rsidR="0093562A" w:rsidRDefault="0093562A">
            <w:pPr>
              <w:pStyle w:val="Pagrindinistekstas"/>
              <w:jc w:val="center"/>
              <w:rPr>
                <w:b/>
                <w:bCs/>
                <w:sz w:val="24"/>
              </w:rPr>
            </w:pPr>
            <w:r>
              <w:rPr>
                <w:b/>
                <w:bCs/>
                <w:sz w:val="24"/>
              </w:rPr>
              <w:t>14</w:t>
            </w:r>
          </w:p>
        </w:tc>
      </w:tr>
      <w:tr w:rsidR="0093562A" w14:paraId="5FEA4278" w14:textId="77777777" w:rsidTr="00C27471">
        <w:tc>
          <w:tcPr>
            <w:tcW w:w="757" w:type="dxa"/>
            <w:tcBorders>
              <w:top w:val="single" w:sz="4" w:space="0" w:color="auto"/>
              <w:left w:val="single" w:sz="4" w:space="0" w:color="auto"/>
              <w:bottom w:val="single" w:sz="4" w:space="0" w:color="auto"/>
              <w:right w:val="single" w:sz="4" w:space="0" w:color="auto"/>
            </w:tcBorders>
            <w:hideMark/>
          </w:tcPr>
          <w:p w14:paraId="12B1FE46" w14:textId="77777777" w:rsidR="0093562A" w:rsidRDefault="0093562A">
            <w:pPr>
              <w:pStyle w:val="Pagrindinistekstas"/>
              <w:jc w:val="left"/>
              <w:rPr>
                <w:bCs/>
                <w:sz w:val="24"/>
              </w:rPr>
            </w:pPr>
            <w:r>
              <w:rPr>
                <w:bCs/>
                <w:sz w:val="24"/>
              </w:rPr>
              <w:t>2.</w:t>
            </w:r>
          </w:p>
        </w:tc>
        <w:tc>
          <w:tcPr>
            <w:tcW w:w="3182" w:type="dxa"/>
            <w:tcBorders>
              <w:top w:val="single" w:sz="4" w:space="0" w:color="auto"/>
              <w:left w:val="single" w:sz="4" w:space="0" w:color="auto"/>
              <w:bottom w:val="single" w:sz="4" w:space="0" w:color="auto"/>
              <w:right w:val="single" w:sz="4" w:space="0" w:color="auto"/>
            </w:tcBorders>
            <w:hideMark/>
          </w:tcPr>
          <w:p w14:paraId="51746FDD" w14:textId="77777777" w:rsidR="0093562A" w:rsidRDefault="0093562A">
            <w:pPr>
              <w:pStyle w:val="Pagrindinistekstas"/>
              <w:jc w:val="left"/>
              <w:rPr>
                <w:b/>
                <w:bCs/>
                <w:sz w:val="24"/>
              </w:rPr>
            </w:pPr>
            <w:r>
              <w:rPr>
                <w:b/>
                <w:bCs/>
                <w:sz w:val="24"/>
              </w:rPr>
              <w:t>Metinis valandų skaičius</w:t>
            </w:r>
          </w:p>
        </w:tc>
        <w:tc>
          <w:tcPr>
            <w:tcW w:w="1556" w:type="dxa"/>
            <w:tcBorders>
              <w:top w:val="single" w:sz="4" w:space="0" w:color="auto"/>
              <w:left w:val="single" w:sz="4" w:space="0" w:color="auto"/>
              <w:bottom w:val="single" w:sz="4" w:space="0" w:color="auto"/>
              <w:right w:val="single" w:sz="4" w:space="0" w:color="auto"/>
            </w:tcBorders>
            <w:hideMark/>
          </w:tcPr>
          <w:p w14:paraId="7AF4401B" w14:textId="77777777" w:rsidR="0093562A" w:rsidRDefault="0093562A" w:rsidP="002F0AAE">
            <w:pPr>
              <w:pStyle w:val="Pagrindinistekstas"/>
              <w:jc w:val="center"/>
              <w:rPr>
                <w:b/>
                <w:bCs/>
                <w:sz w:val="24"/>
              </w:rPr>
            </w:pPr>
            <w:r>
              <w:rPr>
                <w:b/>
                <w:bCs/>
                <w:sz w:val="24"/>
              </w:rPr>
              <w:t>342</w:t>
            </w:r>
          </w:p>
        </w:tc>
        <w:tc>
          <w:tcPr>
            <w:tcW w:w="1417" w:type="dxa"/>
            <w:tcBorders>
              <w:top w:val="single" w:sz="4" w:space="0" w:color="auto"/>
              <w:left w:val="single" w:sz="4" w:space="0" w:color="auto"/>
              <w:bottom w:val="single" w:sz="4" w:space="0" w:color="auto"/>
              <w:right w:val="single" w:sz="4" w:space="0" w:color="auto"/>
            </w:tcBorders>
            <w:hideMark/>
          </w:tcPr>
          <w:p w14:paraId="074C4F50" w14:textId="77777777" w:rsidR="0093562A" w:rsidRDefault="0093562A">
            <w:pPr>
              <w:pStyle w:val="Pagrindinistekstas"/>
              <w:jc w:val="center"/>
              <w:rPr>
                <w:b/>
                <w:bCs/>
                <w:sz w:val="24"/>
              </w:rPr>
            </w:pPr>
            <w:r>
              <w:rPr>
                <w:b/>
                <w:bCs/>
                <w:sz w:val="24"/>
              </w:rPr>
              <w:t>380</w:t>
            </w:r>
          </w:p>
        </w:tc>
        <w:tc>
          <w:tcPr>
            <w:tcW w:w="1418" w:type="dxa"/>
            <w:tcBorders>
              <w:top w:val="single" w:sz="4" w:space="0" w:color="auto"/>
              <w:left w:val="single" w:sz="4" w:space="0" w:color="auto"/>
              <w:bottom w:val="single" w:sz="4" w:space="0" w:color="auto"/>
              <w:right w:val="single" w:sz="4" w:space="0" w:color="auto"/>
            </w:tcBorders>
          </w:tcPr>
          <w:p w14:paraId="158B5B26" w14:textId="77777777" w:rsidR="0093562A" w:rsidRDefault="0093562A">
            <w:pPr>
              <w:pStyle w:val="Pagrindinistekstas"/>
              <w:jc w:val="center"/>
              <w:rPr>
                <w:b/>
                <w:bCs/>
                <w:sz w:val="24"/>
              </w:rPr>
            </w:pPr>
            <w:r>
              <w:rPr>
                <w:b/>
                <w:bCs/>
                <w:sz w:val="24"/>
              </w:rPr>
              <w:t>456</w:t>
            </w:r>
          </w:p>
        </w:tc>
        <w:tc>
          <w:tcPr>
            <w:tcW w:w="1420" w:type="dxa"/>
            <w:tcBorders>
              <w:top w:val="single" w:sz="4" w:space="0" w:color="auto"/>
              <w:left w:val="single" w:sz="4" w:space="0" w:color="auto"/>
              <w:bottom w:val="single" w:sz="4" w:space="0" w:color="auto"/>
              <w:right w:val="single" w:sz="4" w:space="0" w:color="auto"/>
            </w:tcBorders>
            <w:hideMark/>
          </w:tcPr>
          <w:p w14:paraId="1E34854B" w14:textId="77777777" w:rsidR="0093562A" w:rsidRDefault="0093562A">
            <w:pPr>
              <w:pStyle w:val="Pagrindinistekstas"/>
              <w:jc w:val="center"/>
              <w:rPr>
                <w:b/>
                <w:bCs/>
                <w:sz w:val="24"/>
              </w:rPr>
            </w:pPr>
            <w:r>
              <w:rPr>
                <w:b/>
                <w:bCs/>
                <w:sz w:val="24"/>
              </w:rPr>
              <w:t>532</w:t>
            </w:r>
          </w:p>
        </w:tc>
      </w:tr>
      <w:tr w:rsidR="0093562A" w14:paraId="03B9B9F5" w14:textId="77777777" w:rsidTr="00C27471">
        <w:tc>
          <w:tcPr>
            <w:tcW w:w="757" w:type="dxa"/>
            <w:tcBorders>
              <w:top w:val="single" w:sz="4" w:space="0" w:color="auto"/>
              <w:left w:val="single" w:sz="4" w:space="0" w:color="auto"/>
              <w:bottom w:val="single" w:sz="4" w:space="0" w:color="auto"/>
              <w:right w:val="single" w:sz="4" w:space="0" w:color="auto"/>
            </w:tcBorders>
            <w:hideMark/>
          </w:tcPr>
          <w:p w14:paraId="3904E696" w14:textId="77777777" w:rsidR="0093562A" w:rsidRDefault="0093562A">
            <w:pPr>
              <w:pStyle w:val="Pagrindinistekstas"/>
              <w:jc w:val="left"/>
              <w:rPr>
                <w:bCs/>
                <w:sz w:val="24"/>
              </w:rPr>
            </w:pPr>
            <w:r>
              <w:rPr>
                <w:bCs/>
                <w:sz w:val="24"/>
              </w:rPr>
              <w:t>3.</w:t>
            </w:r>
          </w:p>
          <w:p w14:paraId="0C0EDF0A" w14:textId="77777777" w:rsidR="0093562A" w:rsidRDefault="0093562A">
            <w:pPr>
              <w:pStyle w:val="Pagrindinistekstas"/>
              <w:jc w:val="left"/>
              <w:rPr>
                <w:bCs/>
                <w:sz w:val="24"/>
              </w:rPr>
            </w:pPr>
            <w:r>
              <w:rPr>
                <w:bCs/>
                <w:sz w:val="24"/>
              </w:rPr>
              <w:t>3.1.</w:t>
            </w:r>
          </w:p>
          <w:p w14:paraId="318F2E3E" w14:textId="77777777" w:rsidR="0093562A" w:rsidRDefault="0093562A">
            <w:pPr>
              <w:pStyle w:val="Pagrindinistekstas"/>
              <w:jc w:val="left"/>
              <w:rPr>
                <w:bCs/>
                <w:sz w:val="24"/>
              </w:rPr>
            </w:pPr>
            <w:r>
              <w:rPr>
                <w:bCs/>
                <w:sz w:val="24"/>
              </w:rPr>
              <w:t>3.2.</w:t>
            </w:r>
          </w:p>
        </w:tc>
        <w:tc>
          <w:tcPr>
            <w:tcW w:w="3182" w:type="dxa"/>
            <w:tcBorders>
              <w:top w:val="single" w:sz="4" w:space="0" w:color="auto"/>
              <w:left w:val="single" w:sz="4" w:space="0" w:color="auto"/>
              <w:bottom w:val="single" w:sz="4" w:space="0" w:color="auto"/>
              <w:right w:val="single" w:sz="4" w:space="0" w:color="auto"/>
            </w:tcBorders>
            <w:hideMark/>
          </w:tcPr>
          <w:p w14:paraId="5CEDCF6C" w14:textId="77777777" w:rsidR="0093562A" w:rsidRDefault="0093562A">
            <w:pPr>
              <w:rPr>
                <w:lang w:eastAsia="lt-LT"/>
              </w:rPr>
            </w:pPr>
            <w:proofErr w:type="spellStart"/>
            <w:r>
              <w:rPr>
                <w:lang w:eastAsia="lt-LT"/>
              </w:rPr>
              <w:t>Ugdymo</w:t>
            </w:r>
            <w:proofErr w:type="spellEnd"/>
            <w:r>
              <w:rPr>
                <w:lang w:eastAsia="lt-LT"/>
              </w:rPr>
              <w:t xml:space="preserve"> </w:t>
            </w:r>
            <w:proofErr w:type="spellStart"/>
            <w:r>
              <w:rPr>
                <w:lang w:eastAsia="lt-LT"/>
              </w:rPr>
              <w:t>turinys</w:t>
            </w:r>
            <w:proofErr w:type="spellEnd"/>
            <w:r>
              <w:rPr>
                <w:lang w:val="lt-LT" w:eastAsia="lt-LT"/>
              </w:rPr>
              <w:t xml:space="preserve"> (val.)</w:t>
            </w:r>
            <w:r>
              <w:rPr>
                <w:lang w:eastAsia="lt-LT"/>
              </w:rPr>
              <w:t>:</w:t>
            </w:r>
          </w:p>
          <w:p w14:paraId="2A3B4657" w14:textId="77777777" w:rsidR="0093562A" w:rsidRDefault="0093562A">
            <w:pPr>
              <w:rPr>
                <w:lang w:val="lt-LT" w:eastAsia="lt-LT"/>
              </w:rPr>
            </w:pPr>
            <w:proofErr w:type="spellStart"/>
            <w:r>
              <w:rPr>
                <w:lang w:eastAsia="lt-LT"/>
              </w:rPr>
              <w:t>teorinis</w:t>
            </w:r>
            <w:proofErr w:type="spellEnd"/>
            <w:r>
              <w:rPr>
                <w:lang w:eastAsia="lt-LT"/>
              </w:rPr>
              <w:t xml:space="preserve"> </w:t>
            </w:r>
            <w:proofErr w:type="spellStart"/>
            <w:r>
              <w:rPr>
                <w:lang w:eastAsia="lt-LT"/>
              </w:rPr>
              <w:t>rengimas</w:t>
            </w:r>
            <w:proofErr w:type="spellEnd"/>
          </w:p>
          <w:p w14:paraId="3F0644DB" w14:textId="77777777" w:rsidR="0093562A" w:rsidRDefault="0093562A">
            <w:pPr>
              <w:pStyle w:val="Pagrindinistekstas"/>
              <w:jc w:val="left"/>
              <w:rPr>
                <w:bCs/>
                <w:sz w:val="24"/>
              </w:rPr>
            </w:pPr>
            <w:r>
              <w:rPr>
                <w:sz w:val="24"/>
                <w:lang w:eastAsia="lt-LT"/>
              </w:rPr>
              <w:t>praktinis rengimas</w:t>
            </w:r>
          </w:p>
        </w:tc>
        <w:tc>
          <w:tcPr>
            <w:tcW w:w="1556" w:type="dxa"/>
            <w:tcBorders>
              <w:top w:val="single" w:sz="4" w:space="0" w:color="auto"/>
              <w:left w:val="single" w:sz="4" w:space="0" w:color="auto"/>
              <w:bottom w:val="single" w:sz="4" w:space="0" w:color="auto"/>
              <w:right w:val="single" w:sz="4" w:space="0" w:color="auto"/>
            </w:tcBorders>
          </w:tcPr>
          <w:p w14:paraId="6E8C69CF" w14:textId="77777777" w:rsidR="0093562A" w:rsidRDefault="0093562A" w:rsidP="002F0AAE">
            <w:pPr>
              <w:pStyle w:val="Pagrindinistekstas"/>
              <w:jc w:val="center"/>
              <w:rPr>
                <w:bCs/>
                <w:sz w:val="24"/>
              </w:rPr>
            </w:pPr>
          </w:p>
          <w:p w14:paraId="1BC42BC1" w14:textId="77777777" w:rsidR="0093562A" w:rsidRDefault="0093562A" w:rsidP="002F0AAE">
            <w:pPr>
              <w:pStyle w:val="Pagrindinistekstas"/>
              <w:jc w:val="center"/>
              <w:rPr>
                <w:bCs/>
                <w:sz w:val="24"/>
              </w:rPr>
            </w:pPr>
            <w:r>
              <w:rPr>
                <w:bCs/>
                <w:sz w:val="24"/>
              </w:rPr>
              <w:t>10</w:t>
            </w:r>
          </w:p>
          <w:p w14:paraId="4FCF40D6" w14:textId="77777777" w:rsidR="0093562A" w:rsidRDefault="0093562A" w:rsidP="002F0AAE">
            <w:pPr>
              <w:pStyle w:val="Pagrindinistekstas"/>
              <w:jc w:val="center"/>
              <w:rPr>
                <w:bCs/>
                <w:sz w:val="24"/>
              </w:rPr>
            </w:pPr>
            <w:r>
              <w:rPr>
                <w:bCs/>
                <w:sz w:val="24"/>
              </w:rPr>
              <w:t>332</w:t>
            </w:r>
          </w:p>
        </w:tc>
        <w:tc>
          <w:tcPr>
            <w:tcW w:w="1417" w:type="dxa"/>
            <w:tcBorders>
              <w:top w:val="single" w:sz="4" w:space="0" w:color="auto"/>
              <w:left w:val="single" w:sz="4" w:space="0" w:color="auto"/>
              <w:bottom w:val="single" w:sz="4" w:space="0" w:color="auto"/>
              <w:right w:val="single" w:sz="4" w:space="0" w:color="auto"/>
            </w:tcBorders>
          </w:tcPr>
          <w:p w14:paraId="5CF734A5" w14:textId="77777777" w:rsidR="0093562A" w:rsidRDefault="0093562A">
            <w:pPr>
              <w:pStyle w:val="Pagrindinistekstas"/>
              <w:jc w:val="center"/>
              <w:rPr>
                <w:bCs/>
                <w:sz w:val="24"/>
              </w:rPr>
            </w:pPr>
          </w:p>
          <w:p w14:paraId="12AB9528" w14:textId="77777777" w:rsidR="0093562A" w:rsidRDefault="0093562A">
            <w:pPr>
              <w:pStyle w:val="Pagrindinistekstas"/>
              <w:jc w:val="center"/>
              <w:rPr>
                <w:bCs/>
                <w:sz w:val="24"/>
              </w:rPr>
            </w:pPr>
            <w:r>
              <w:rPr>
                <w:bCs/>
                <w:sz w:val="24"/>
              </w:rPr>
              <w:t>10</w:t>
            </w:r>
          </w:p>
          <w:p w14:paraId="5B85D2A2" w14:textId="77777777" w:rsidR="0093562A" w:rsidRDefault="0093562A">
            <w:pPr>
              <w:pStyle w:val="Pagrindinistekstas"/>
              <w:jc w:val="center"/>
              <w:rPr>
                <w:bCs/>
                <w:sz w:val="24"/>
              </w:rPr>
            </w:pPr>
            <w:r>
              <w:rPr>
                <w:bCs/>
                <w:sz w:val="24"/>
              </w:rPr>
              <w:t>370</w:t>
            </w:r>
          </w:p>
        </w:tc>
        <w:tc>
          <w:tcPr>
            <w:tcW w:w="1418" w:type="dxa"/>
            <w:tcBorders>
              <w:top w:val="single" w:sz="4" w:space="0" w:color="auto"/>
              <w:left w:val="single" w:sz="4" w:space="0" w:color="auto"/>
              <w:bottom w:val="single" w:sz="4" w:space="0" w:color="auto"/>
              <w:right w:val="single" w:sz="4" w:space="0" w:color="auto"/>
            </w:tcBorders>
          </w:tcPr>
          <w:p w14:paraId="37EE660C" w14:textId="77777777" w:rsidR="0093562A" w:rsidRDefault="0093562A">
            <w:pPr>
              <w:pStyle w:val="Pagrindinistekstas"/>
              <w:jc w:val="center"/>
              <w:rPr>
                <w:bCs/>
                <w:sz w:val="24"/>
              </w:rPr>
            </w:pPr>
          </w:p>
          <w:p w14:paraId="4FCDA1FD" w14:textId="77777777" w:rsidR="0093562A" w:rsidRDefault="0093562A">
            <w:pPr>
              <w:pStyle w:val="Pagrindinistekstas"/>
              <w:jc w:val="center"/>
              <w:rPr>
                <w:bCs/>
                <w:sz w:val="24"/>
              </w:rPr>
            </w:pPr>
            <w:r>
              <w:rPr>
                <w:bCs/>
                <w:sz w:val="24"/>
              </w:rPr>
              <w:t>15</w:t>
            </w:r>
          </w:p>
          <w:p w14:paraId="1ECC59A1" w14:textId="77777777" w:rsidR="0093562A" w:rsidRDefault="0093562A">
            <w:pPr>
              <w:pStyle w:val="Pagrindinistekstas"/>
              <w:jc w:val="center"/>
              <w:rPr>
                <w:bCs/>
                <w:sz w:val="24"/>
              </w:rPr>
            </w:pPr>
            <w:r>
              <w:rPr>
                <w:bCs/>
                <w:sz w:val="24"/>
              </w:rPr>
              <w:t>441</w:t>
            </w:r>
          </w:p>
        </w:tc>
        <w:tc>
          <w:tcPr>
            <w:tcW w:w="1420" w:type="dxa"/>
            <w:tcBorders>
              <w:top w:val="single" w:sz="4" w:space="0" w:color="auto"/>
              <w:left w:val="single" w:sz="4" w:space="0" w:color="auto"/>
              <w:bottom w:val="single" w:sz="4" w:space="0" w:color="auto"/>
              <w:right w:val="single" w:sz="4" w:space="0" w:color="auto"/>
            </w:tcBorders>
          </w:tcPr>
          <w:p w14:paraId="20972C7D" w14:textId="77777777" w:rsidR="0093562A" w:rsidRDefault="0093562A">
            <w:pPr>
              <w:pStyle w:val="Pagrindinistekstas"/>
              <w:jc w:val="center"/>
              <w:rPr>
                <w:bCs/>
                <w:sz w:val="24"/>
              </w:rPr>
            </w:pPr>
          </w:p>
          <w:p w14:paraId="62927752" w14:textId="77777777" w:rsidR="0093562A" w:rsidRDefault="0093562A">
            <w:pPr>
              <w:pStyle w:val="Pagrindinistekstas"/>
              <w:jc w:val="center"/>
              <w:rPr>
                <w:bCs/>
                <w:sz w:val="24"/>
              </w:rPr>
            </w:pPr>
            <w:r>
              <w:rPr>
                <w:bCs/>
                <w:sz w:val="24"/>
              </w:rPr>
              <w:t>15</w:t>
            </w:r>
          </w:p>
          <w:p w14:paraId="27F882AC" w14:textId="77777777" w:rsidR="0093562A" w:rsidRDefault="0093562A">
            <w:pPr>
              <w:pStyle w:val="Pagrindinistekstas"/>
              <w:jc w:val="center"/>
              <w:rPr>
                <w:bCs/>
                <w:sz w:val="24"/>
              </w:rPr>
            </w:pPr>
            <w:r>
              <w:rPr>
                <w:bCs/>
                <w:sz w:val="24"/>
              </w:rPr>
              <w:t>517</w:t>
            </w:r>
          </w:p>
        </w:tc>
      </w:tr>
      <w:tr w:rsidR="0093562A" w14:paraId="7183A72C" w14:textId="77777777" w:rsidTr="00C27471">
        <w:tc>
          <w:tcPr>
            <w:tcW w:w="757" w:type="dxa"/>
            <w:tcBorders>
              <w:top w:val="single" w:sz="4" w:space="0" w:color="auto"/>
              <w:left w:val="single" w:sz="4" w:space="0" w:color="auto"/>
              <w:bottom w:val="single" w:sz="4" w:space="0" w:color="auto"/>
              <w:right w:val="single" w:sz="4" w:space="0" w:color="auto"/>
            </w:tcBorders>
            <w:hideMark/>
          </w:tcPr>
          <w:p w14:paraId="071FABB2" w14:textId="77777777" w:rsidR="0093562A" w:rsidRDefault="0093562A">
            <w:pPr>
              <w:pStyle w:val="Pagrindinistekstas"/>
              <w:jc w:val="left"/>
              <w:rPr>
                <w:bCs/>
                <w:sz w:val="24"/>
              </w:rPr>
            </w:pPr>
            <w:r>
              <w:rPr>
                <w:bCs/>
                <w:sz w:val="24"/>
              </w:rPr>
              <w:t>4.</w:t>
            </w:r>
          </w:p>
        </w:tc>
        <w:tc>
          <w:tcPr>
            <w:tcW w:w="3182" w:type="dxa"/>
            <w:tcBorders>
              <w:top w:val="single" w:sz="4" w:space="0" w:color="auto"/>
              <w:left w:val="single" w:sz="4" w:space="0" w:color="auto"/>
              <w:bottom w:val="single" w:sz="4" w:space="0" w:color="auto"/>
              <w:right w:val="single" w:sz="4" w:space="0" w:color="auto"/>
            </w:tcBorders>
            <w:hideMark/>
          </w:tcPr>
          <w:p w14:paraId="650A8E46" w14:textId="77777777" w:rsidR="0093562A" w:rsidRDefault="0093562A">
            <w:pPr>
              <w:pStyle w:val="Pagrindinistekstas"/>
              <w:jc w:val="left"/>
              <w:rPr>
                <w:bCs/>
                <w:sz w:val="24"/>
              </w:rPr>
            </w:pPr>
            <w:r>
              <w:rPr>
                <w:sz w:val="24"/>
                <w:lang w:eastAsia="lt-LT"/>
              </w:rPr>
              <w:t>Planuojamas varžybų skaičius per metus (ne mažiau)</w:t>
            </w:r>
          </w:p>
        </w:tc>
        <w:tc>
          <w:tcPr>
            <w:tcW w:w="1556" w:type="dxa"/>
            <w:tcBorders>
              <w:top w:val="single" w:sz="4" w:space="0" w:color="auto"/>
              <w:left w:val="single" w:sz="4" w:space="0" w:color="auto"/>
              <w:bottom w:val="single" w:sz="4" w:space="0" w:color="auto"/>
              <w:right w:val="single" w:sz="4" w:space="0" w:color="auto"/>
            </w:tcBorders>
          </w:tcPr>
          <w:p w14:paraId="6100FFA0" w14:textId="77777777" w:rsidR="0093562A" w:rsidRDefault="0093562A" w:rsidP="002F0AAE">
            <w:pPr>
              <w:pStyle w:val="Pagrindinistekstas"/>
              <w:jc w:val="center"/>
              <w:rPr>
                <w:bCs/>
                <w:sz w:val="24"/>
              </w:rPr>
            </w:pPr>
          </w:p>
          <w:p w14:paraId="7E5B820D" w14:textId="77777777" w:rsidR="0093562A" w:rsidRDefault="0093562A" w:rsidP="002F0AAE">
            <w:pPr>
              <w:pStyle w:val="Pagrindinistekstas"/>
              <w:jc w:val="center"/>
              <w:rPr>
                <w:bCs/>
                <w:sz w:val="24"/>
              </w:rPr>
            </w:pPr>
            <w:r>
              <w:rPr>
                <w:bCs/>
                <w:sz w:val="24"/>
              </w:rPr>
              <w:t>5</w:t>
            </w:r>
          </w:p>
        </w:tc>
        <w:tc>
          <w:tcPr>
            <w:tcW w:w="1417" w:type="dxa"/>
            <w:tcBorders>
              <w:top w:val="single" w:sz="4" w:space="0" w:color="auto"/>
              <w:left w:val="single" w:sz="4" w:space="0" w:color="auto"/>
              <w:bottom w:val="single" w:sz="4" w:space="0" w:color="auto"/>
              <w:right w:val="single" w:sz="4" w:space="0" w:color="auto"/>
            </w:tcBorders>
          </w:tcPr>
          <w:p w14:paraId="17992044" w14:textId="77777777" w:rsidR="0093562A" w:rsidRDefault="0093562A">
            <w:pPr>
              <w:pStyle w:val="Pagrindinistekstas"/>
              <w:jc w:val="center"/>
              <w:rPr>
                <w:bCs/>
                <w:sz w:val="24"/>
              </w:rPr>
            </w:pPr>
          </w:p>
          <w:p w14:paraId="687787C6" w14:textId="77777777" w:rsidR="0093562A" w:rsidRDefault="0093562A">
            <w:pPr>
              <w:pStyle w:val="Pagrindinistekstas"/>
              <w:jc w:val="center"/>
              <w:rPr>
                <w:bCs/>
                <w:sz w:val="24"/>
              </w:rPr>
            </w:pPr>
            <w:r>
              <w:rPr>
                <w:bCs/>
                <w:sz w:val="24"/>
              </w:rPr>
              <w:t>8</w:t>
            </w:r>
          </w:p>
        </w:tc>
        <w:tc>
          <w:tcPr>
            <w:tcW w:w="1418" w:type="dxa"/>
            <w:tcBorders>
              <w:top w:val="single" w:sz="4" w:space="0" w:color="auto"/>
              <w:left w:val="single" w:sz="4" w:space="0" w:color="auto"/>
              <w:bottom w:val="single" w:sz="4" w:space="0" w:color="auto"/>
              <w:right w:val="single" w:sz="4" w:space="0" w:color="auto"/>
            </w:tcBorders>
          </w:tcPr>
          <w:p w14:paraId="4CA0A42D" w14:textId="77777777" w:rsidR="0093562A" w:rsidRDefault="0093562A">
            <w:pPr>
              <w:pStyle w:val="Pagrindinistekstas"/>
              <w:jc w:val="center"/>
              <w:rPr>
                <w:bCs/>
                <w:sz w:val="24"/>
              </w:rPr>
            </w:pPr>
          </w:p>
          <w:p w14:paraId="49C725BE" w14:textId="77777777" w:rsidR="0093562A" w:rsidRDefault="0093562A">
            <w:pPr>
              <w:pStyle w:val="Pagrindinistekstas"/>
              <w:jc w:val="center"/>
              <w:rPr>
                <w:bCs/>
                <w:sz w:val="24"/>
              </w:rPr>
            </w:pPr>
            <w:r>
              <w:rPr>
                <w:bCs/>
                <w:sz w:val="24"/>
              </w:rPr>
              <w:t>10</w:t>
            </w:r>
          </w:p>
        </w:tc>
        <w:tc>
          <w:tcPr>
            <w:tcW w:w="1420" w:type="dxa"/>
            <w:tcBorders>
              <w:top w:val="single" w:sz="4" w:space="0" w:color="auto"/>
              <w:left w:val="single" w:sz="4" w:space="0" w:color="auto"/>
              <w:bottom w:val="single" w:sz="4" w:space="0" w:color="auto"/>
              <w:right w:val="single" w:sz="4" w:space="0" w:color="auto"/>
            </w:tcBorders>
          </w:tcPr>
          <w:p w14:paraId="77FFCA3A" w14:textId="77777777" w:rsidR="0093562A" w:rsidRDefault="0093562A">
            <w:pPr>
              <w:pStyle w:val="Pagrindinistekstas"/>
              <w:jc w:val="center"/>
              <w:rPr>
                <w:bCs/>
                <w:sz w:val="24"/>
              </w:rPr>
            </w:pPr>
          </w:p>
          <w:p w14:paraId="2AFE1BF7" w14:textId="77777777" w:rsidR="0093562A" w:rsidRDefault="0093562A">
            <w:pPr>
              <w:pStyle w:val="Pagrindinistekstas"/>
              <w:jc w:val="center"/>
              <w:rPr>
                <w:bCs/>
                <w:sz w:val="24"/>
              </w:rPr>
            </w:pPr>
            <w:r>
              <w:rPr>
                <w:bCs/>
                <w:sz w:val="24"/>
              </w:rPr>
              <w:t>10</w:t>
            </w:r>
          </w:p>
        </w:tc>
      </w:tr>
      <w:tr w:rsidR="0093562A" w14:paraId="6B6246BB" w14:textId="77777777" w:rsidTr="00C27471">
        <w:tc>
          <w:tcPr>
            <w:tcW w:w="757" w:type="dxa"/>
            <w:tcBorders>
              <w:top w:val="single" w:sz="4" w:space="0" w:color="auto"/>
              <w:left w:val="single" w:sz="4" w:space="0" w:color="auto"/>
              <w:bottom w:val="single" w:sz="4" w:space="0" w:color="auto"/>
              <w:right w:val="single" w:sz="4" w:space="0" w:color="auto"/>
            </w:tcBorders>
            <w:hideMark/>
          </w:tcPr>
          <w:p w14:paraId="62B13805" w14:textId="77777777" w:rsidR="0093562A" w:rsidRDefault="0093562A">
            <w:pPr>
              <w:pStyle w:val="Pagrindinistekstas"/>
              <w:jc w:val="left"/>
              <w:rPr>
                <w:bCs/>
                <w:sz w:val="24"/>
              </w:rPr>
            </w:pPr>
            <w:r>
              <w:rPr>
                <w:bCs/>
                <w:sz w:val="24"/>
              </w:rPr>
              <w:t>5.</w:t>
            </w:r>
          </w:p>
        </w:tc>
        <w:tc>
          <w:tcPr>
            <w:tcW w:w="3182" w:type="dxa"/>
            <w:tcBorders>
              <w:top w:val="single" w:sz="4" w:space="0" w:color="auto"/>
              <w:left w:val="single" w:sz="4" w:space="0" w:color="auto"/>
              <w:bottom w:val="single" w:sz="4" w:space="0" w:color="auto"/>
              <w:right w:val="single" w:sz="4" w:space="0" w:color="auto"/>
            </w:tcBorders>
            <w:hideMark/>
          </w:tcPr>
          <w:p w14:paraId="43BF0D87" w14:textId="77777777" w:rsidR="0093562A" w:rsidRDefault="0093562A">
            <w:pPr>
              <w:pStyle w:val="Pagrindinistekstas"/>
              <w:jc w:val="left"/>
              <w:rPr>
                <w:b/>
                <w:bCs/>
                <w:sz w:val="24"/>
              </w:rPr>
            </w:pPr>
            <w:r>
              <w:rPr>
                <w:b/>
                <w:bCs/>
                <w:sz w:val="24"/>
              </w:rPr>
              <w:t>Mokinių skaičius grupėje</w:t>
            </w:r>
          </w:p>
        </w:tc>
        <w:tc>
          <w:tcPr>
            <w:tcW w:w="1556" w:type="dxa"/>
            <w:tcBorders>
              <w:top w:val="single" w:sz="4" w:space="0" w:color="auto"/>
              <w:left w:val="single" w:sz="4" w:space="0" w:color="auto"/>
              <w:bottom w:val="single" w:sz="4" w:space="0" w:color="auto"/>
              <w:right w:val="single" w:sz="4" w:space="0" w:color="auto"/>
            </w:tcBorders>
            <w:hideMark/>
          </w:tcPr>
          <w:p w14:paraId="1376DB99" w14:textId="77777777" w:rsidR="0093562A" w:rsidRDefault="0093562A" w:rsidP="002F0AAE">
            <w:pPr>
              <w:pStyle w:val="Pagrindinistekstas"/>
              <w:jc w:val="center"/>
              <w:rPr>
                <w:b/>
                <w:bCs/>
                <w:sz w:val="24"/>
              </w:rPr>
            </w:pPr>
            <w:r>
              <w:rPr>
                <w:b/>
                <w:bCs/>
                <w:sz w:val="24"/>
              </w:rPr>
              <w:t>12</w:t>
            </w:r>
          </w:p>
        </w:tc>
        <w:tc>
          <w:tcPr>
            <w:tcW w:w="1417" w:type="dxa"/>
            <w:tcBorders>
              <w:top w:val="single" w:sz="4" w:space="0" w:color="auto"/>
              <w:left w:val="single" w:sz="4" w:space="0" w:color="auto"/>
              <w:bottom w:val="single" w:sz="4" w:space="0" w:color="auto"/>
              <w:right w:val="single" w:sz="4" w:space="0" w:color="auto"/>
            </w:tcBorders>
            <w:hideMark/>
          </w:tcPr>
          <w:p w14:paraId="51D3311B" w14:textId="77777777" w:rsidR="0093562A" w:rsidRDefault="0093562A">
            <w:pPr>
              <w:pStyle w:val="Pagrindinistekstas"/>
              <w:jc w:val="center"/>
              <w:rPr>
                <w:b/>
                <w:bCs/>
                <w:sz w:val="24"/>
              </w:rPr>
            </w:pPr>
            <w:r>
              <w:rPr>
                <w:b/>
                <w:bCs/>
                <w:sz w:val="24"/>
              </w:rPr>
              <w:t>11</w:t>
            </w:r>
          </w:p>
        </w:tc>
        <w:tc>
          <w:tcPr>
            <w:tcW w:w="1418" w:type="dxa"/>
            <w:tcBorders>
              <w:top w:val="single" w:sz="4" w:space="0" w:color="auto"/>
              <w:left w:val="single" w:sz="4" w:space="0" w:color="auto"/>
              <w:bottom w:val="single" w:sz="4" w:space="0" w:color="auto"/>
              <w:right w:val="single" w:sz="4" w:space="0" w:color="auto"/>
            </w:tcBorders>
          </w:tcPr>
          <w:p w14:paraId="2E0FBF50" w14:textId="77777777" w:rsidR="0093562A" w:rsidRDefault="0093562A">
            <w:pPr>
              <w:pStyle w:val="Pagrindinistekstas"/>
              <w:jc w:val="center"/>
              <w:rPr>
                <w:b/>
                <w:bCs/>
                <w:sz w:val="24"/>
              </w:rPr>
            </w:pPr>
            <w:r>
              <w:rPr>
                <w:b/>
                <w:bCs/>
                <w:sz w:val="24"/>
              </w:rPr>
              <w:t>10</w:t>
            </w:r>
          </w:p>
        </w:tc>
        <w:tc>
          <w:tcPr>
            <w:tcW w:w="1420" w:type="dxa"/>
            <w:tcBorders>
              <w:top w:val="single" w:sz="4" w:space="0" w:color="auto"/>
              <w:left w:val="single" w:sz="4" w:space="0" w:color="auto"/>
              <w:bottom w:val="single" w:sz="4" w:space="0" w:color="auto"/>
              <w:right w:val="single" w:sz="4" w:space="0" w:color="auto"/>
            </w:tcBorders>
            <w:hideMark/>
          </w:tcPr>
          <w:p w14:paraId="2D2B261F" w14:textId="77777777" w:rsidR="0093562A" w:rsidRDefault="0093562A">
            <w:pPr>
              <w:pStyle w:val="Pagrindinistekstas"/>
              <w:jc w:val="center"/>
              <w:rPr>
                <w:b/>
                <w:bCs/>
                <w:sz w:val="24"/>
              </w:rPr>
            </w:pPr>
            <w:r>
              <w:rPr>
                <w:b/>
                <w:bCs/>
                <w:sz w:val="24"/>
              </w:rPr>
              <w:t>9</w:t>
            </w:r>
          </w:p>
        </w:tc>
      </w:tr>
      <w:tr w:rsidR="0093562A" w14:paraId="11FD5F0F" w14:textId="77777777" w:rsidTr="00C27471">
        <w:tc>
          <w:tcPr>
            <w:tcW w:w="757" w:type="dxa"/>
            <w:tcBorders>
              <w:top w:val="single" w:sz="4" w:space="0" w:color="auto"/>
              <w:left w:val="single" w:sz="4" w:space="0" w:color="auto"/>
              <w:bottom w:val="single" w:sz="4" w:space="0" w:color="auto"/>
              <w:right w:val="single" w:sz="4" w:space="0" w:color="auto"/>
            </w:tcBorders>
            <w:hideMark/>
          </w:tcPr>
          <w:p w14:paraId="34405B1C" w14:textId="77777777" w:rsidR="0093562A" w:rsidRDefault="0093562A">
            <w:pPr>
              <w:pStyle w:val="Pagrindinistekstas"/>
              <w:jc w:val="left"/>
              <w:rPr>
                <w:bCs/>
                <w:sz w:val="24"/>
              </w:rPr>
            </w:pPr>
            <w:r>
              <w:rPr>
                <w:bCs/>
                <w:sz w:val="24"/>
              </w:rPr>
              <w:t>5.1.</w:t>
            </w:r>
          </w:p>
        </w:tc>
        <w:tc>
          <w:tcPr>
            <w:tcW w:w="3182" w:type="dxa"/>
            <w:tcBorders>
              <w:top w:val="single" w:sz="4" w:space="0" w:color="auto"/>
              <w:left w:val="single" w:sz="4" w:space="0" w:color="auto"/>
              <w:bottom w:val="single" w:sz="4" w:space="0" w:color="auto"/>
              <w:right w:val="single" w:sz="4" w:space="0" w:color="auto"/>
            </w:tcBorders>
            <w:hideMark/>
          </w:tcPr>
          <w:p w14:paraId="23F41FA9" w14:textId="77777777" w:rsidR="0093562A" w:rsidRDefault="0093562A">
            <w:pPr>
              <w:pStyle w:val="Pagrindinistekstas"/>
              <w:jc w:val="left"/>
              <w:rPr>
                <w:bCs/>
                <w:sz w:val="24"/>
              </w:rPr>
            </w:pPr>
            <w:r>
              <w:rPr>
                <w:bCs/>
                <w:sz w:val="24"/>
              </w:rPr>
              <w:t>Iš jų: be meistriškumo pakopų</w:t>
            </w:r>
          </w:p>
        </w:tc>
        <w:tc>
          <w:tcPr>
            <w:tcW w:w="1556" w:type="dxa"/>
            <w:tcBorders>
              <w:top w:val="single" w:sz="4" w:space="0" w:color="auto"/>
              <w:left w:val="single" w:sz="4" w:space="0" w:color="auto"/>
              <w:bottom w:val="single" w:sz="4" w:space="0" w:color="auto"/>
              <w:right w:val="single" w:sz="4" w:space="0" w:color="auto"/>
            </w:tcBorders>
            <w:hideMark/>
          </w:tcPr>
          <w:p w14:paraId="676F4BBE" w14:textId="77777777" w:rsidR="0093562A" w:rsidRDefault="0093562A" w:rsidP="002F0AAE">
            <w:pPr>
              <w:pStyle w:val="Pagrindinistekstas"/>
              <w:jc w:val="center"/>
              <w:rPr>
                <w:bCs/>
                <w:sz w:val="24"/>
              </w:rPr>
            </w:pPr>
            <w:r>
              <w:rPr>
                <w:bCs/>
                <w:sz w:val="24"/>
              </w:rPr>
              <w:t>12</w:t>
            </w:r>
          </w:p>
        </w:tc>
        <w:tc>
          <w:tcPr>
            <w:tcW w:w="1417" w:type="dxa"/>
            <w:tcBorders>
              <w:top w:val="single" w:sz="4" w:space="0" w:color="auto"/>
              <w:left w:val="single" w:sz="4" w:space="0" w:color="auto"/>
              <w:bottom w:val="single" w:sz="4" w:space="0" w:color="auto"/>
              <w:right w:val="single" w:sz="4" w:space="0" w:color="auto"/>
            </w:tcBorders>
            <w:hideMark/>
          </w:tcPr>
          <w:p w14:paraId="33B99E74" w14:textId="77777777" w:rsidR="0093562A" w:rsidRDefault="0093562A">
            <w:pPr>
              <w:pStyle w:val="Pagrindinistekstas"/>
              <w:jc w:val="center"/>
              <w:rPr>
                <w:bCs/>
                <w:sz w:val="24"/>
              </w:rPr>
            </w:pPr>
            <w:r>
              <w:rPr>
                <w:bCs/>
                <w:sz w:val="24"/>
              </w:rPr>
              <w:t>11</w:t>
            </w:r>
          </w:p>
        </w:tc>
        <w:tc>
          <w:tcPr>
            <w:tcW w:w="1418" w:type="dxa"/>
            <w:tcBorders>
              <w:top w:val="single" w:sz="4" w:space="0" w:color="auto"/>
              <w:left w:val="single" w:sz="4" w:space="0" w:color="auto"/>
              <w:bottom w:val="single" w:sz="4" w:space="0" w:color="auto"/>
              <w:right w:val="single" w:sz="4" w:space="0" w:color="auto"/>
            </w:tcBorders>
          </w:tcPr>
          <w:p w14:paraId="7300873A" w14:textId="77777777" w:rsidR="0093562A" w:rsidRDefault="0093562A">
            <w:pPr>
              <w:pStyle w:val="Pagrindinistekstas"/>
              <w:jc w:val="center"/>
              <w:rPr>
                <w:bCs/>
                <w:sz w:val="24"/>
              </w:rPr>
            </w:pPr>
            <w:r>
              <w:rPr>
                <w:bCs/>
                <w:sz w:val="24"/>
              </w:rPr>
              <w:t>-</w:t>
            </w:r>
          </w:p>
        </w:tc>
        <w:tc>
          <w:tcPr>
            <w:tcW w:w="1420" w:type="dxa"/>
            <w:tcBorders>
              <w:top w:val="single" w:sz="4" w:space="0" w:color="auto"/>
              <w:left w:val="single" w:sz="4" w:space="0" w:color="auto"/>
              <w:bottom w:val="single" w:sz="4" w:space="0" w:color="auto"/>
              <w:right w:val="single" w:sz="4" w:space="0" w:color="auto"/>
            </w:tcBorders>
            <w:hideMark/>
          </w:tcPr>
          <w:p w14:paraId="7650BA06" w14:textId="77777777" w:rsidR="0093562A" w:rsidRDefault="0093562A">
            <w:pPr>
              <w:pStyle w:val="Pagrindinistekstas"/>
              <w:jc w:val="center"/>
              <w:rPr>
                <w:bCs/>
                <w:sz w:val="24"/>
              </w:rPr>
            </w:pPr>
            <w:r>
              <w:rPr>
                <w:bCs/>
                <w:sz w:val="24"/>
              </w:rPr>
              <w:t>-</w:t>
            </w:r>
          </w:p>
        </w:tc>
      </w:tr>
      <w:tr w:rsidR="0093562A" w14:paraId="4F469B76" w14:textId="77777777" w:rsidTr="00C27471">
        <w:tc>
          <w:tcPr>
            <w:tcW w:w="757" w:type="dxa"/>
            <w:tcBorders>
              <w:top w:val="single" w:sz="4" w:space="0" w:color="auto"/>
              <w:left w:val="single" w:sz="4" w:space="0" w:color="auto"/>
              <w:bottom w:val="single" w:sz="4" w:space="0" w:color="auto"/>
              <w:right w:val="single" w:sz="4" w:space="0" w:color="auto"/>
            </w:tcBorders>
            <w:hideMark/>
          </w:tcPr>
          <w:p w14:paraId="40348510" w14:textId="77777777" w:rsidR="0093562A" w:rsidRDefault="0093562A">
            <w:pPr>
              <w:pStyle w:val="Pagrindinistekstas"/>
              <w:jc w:val="left"/>
              <w:rPr>
                <w:bCs/>
                <w:sz w:val="24"/>
              </w:rPr>
            </w:pPr>
            <w:r>
              <w:rPr>
                <w:bCs/>
                <w:sz w:val="24"/>
              </w:rPr>
              <w:t>5.2.</w:t>
            </w:r>
          </w:p>
        </w:tc>
        <w:tc>
          <w:tcPr>
            <w:tcW w:w="3182" w:type="dxa"/>
            <w:tcBorders>
              <w:top w:val="single" w:sz="4" w:space="0" w:color="auto"/>
              <w:left w:val="single" w:sz="4" w:space="0" w:color="auto"/>
              <w:bottom w:val="single" w:sz="4" w:space="0" w:color="auto"/>
              <w:right w:val="single" w:sz="4" w:space="0" w:color="auto"/>
            </w:tcBorders>
            <w:hideMark/>
          </w:tcPr>
          <w:p w14:paraId="39E17CA5" w14:textId="77777777" w:rsidR="0093562A" w:rsidRDefault="0093562A">
            <w:pPr>
              <w:pStyle w:val="Pagrindinistekstas"/>
              <w:jc w:val="left"/>
              <w:rPr>
                <w:bCs/>
                <w:sz w:val="24"/>
              </w:rPr>
            </w:pPr>
            <w:r>
              <w:rPr>
                <w:bCs/>
                <w:sz w:val="24"/>
              </w:rPr>
              <w:t>MP 9 rodiklis</w:t>
            </w:r>
          </w:p>
        </w:tc>
        <w:tc>
          <w:tcPr>
            <w:tcW w:w="1556" w:type="dxa"/>
            <w:tcBorders>
              <w:top w:val="single" w:sz="4" w:space="0" w:color="auto"/>
              <w:left w:val="single" w:sz="4" w:space="0" w:color="auto"/>
              <w:bottom w:val="single" w:sz="4" w:space="0" w:color="auto"/>
              <w:right w:val="single" w:sz="4" w:space="0" w:color="auto"/>
            </w:tcBorders>
            <w:hideMark/>
          </w:tcPr>
          <w:p w14:paraId="1A77AADF" w14:textId="77777777" w:rsidR="0093562A" w:rsidRDefault="0093562A" w:rsidP="002F0AAE">
            <w:pPr>
              <w:pStyle w:val="Pagrindinistekstas"/>
              <w:jc w:val="center"/>
              <w:rPr>
                <w:bCs/>
                <w:sz w:val="24"/>
              </w:rPr>
            </w:pPr>
            <w:r>
              <w:rPr>
                <w:bCs/>
                <w:sz w:val="24"/>
              </w:rPr>
              <w:t>-</w:t>
            </w:r>
          </w:p>
        </w:tc>
        <w:tc>
          <w:tcPr>
            <w:tcW w:w="1417" w:type="dxa"/>
            <w:tcBorders>
              <w:top w:val="single" w:sz="4" w:space="0" w:color="auto"/>
              <w:left w:val="single" w:sz="4" w:space="0" w:color="auto"/>
              <w:bottom w:val="single" w:sz="4" w:space="0" w:color="auto"/>
              <w:right w:val="single" w:sz="4" w:space="0" w:color="auto"/>
            </w:tcBorders>
            <w:hideMark/>
          </w:tcPr>
          <w:p w14:paraId="7BE2FA2F" w14:textId="77777777" w:rsidR="0093562A" w:rsidRDefault="0093562A">
            <w:pPr>
              <w:pStyle w:val="Pagrindinistekstas"/>
              <w:jc w:val="center"/>
              <w:rPr>
                <w:bCs/>
                <w:sz w:val="24"/>
              </w:rPr>
            </w:pPr>
            <w:r>
              <w:rPr>
                <w:bCs/>
                <w:sz w:val="24"/>
              </w:rPr>
              <w:t>-</w:t>
            </w:r>
          </w:p>
        </w:tc>
        <w:tc>
          <w:tcPr>
            <w:tcW w:w="1418" w:type="dxa"/>
            <w:tcBorders>
              <w:top w:val="single" w:sz="4" w:space="0" w:color="auto"/>
              <w:left w:val="single" w:sz="4" w:space="0" w:color="auto"/>
              <w:bottom w:val="single" w:sz="4" w:space="0" w:color="auto"/>
              <w:right w:val="single" w:sz="4" w:space="0" w:color="auto"/>
            </w:tcBorders>
          </w:tcPr>
          <w:p w14:paraId="4DA4E0B9" w14:textId="77777777" w:rsidR="0093562A" w:rsidRDefault="0093562A">
            <w:pPr>
              <w:pStyle w:val="Pagrindinistekstas"/>
              <w:jc w:val="center"/>
              <w:rPr>
                <w:bCs/>
                <w:sz w:val="24"/>
              </w:rPr>
            </w:pPr>
            <w:r>
              <w:rPr>
                <w:bCs/>
                <w:sz w:val="24"/>
              </w:rPr>
              <w:t>5</w:t>
            </w:r>
          </w:p>
        </w:tc>
        <w:tc>
          <w:tcPr>
            <w:tcW w:w="1420" w:type="dxa"/>
            <w:tcBorders>
              <w:top w:val="single" w:sz="4" w:space="0" w:color="auto"/>
              <w:left w:val="single" w:sz="4" w:space="0" w:color="auto"/>
              <w:bottom w:val="single" w:sz="4" w:space="0" w:color="auto"/>
              <w:right w:val="single" w:sz="4" w:space="0" w:color="auto"/>
            </w:tcBorders>
            <w:hideMark/>
          </w:tcPr>
          <w:p w14:paraId="494DF897" w14:textId="77777777" w:rsidR="0093562A" w:rsidRDefault="0093562A">
            <w:pPr>
              <w:pStyle w:val="Pagrindinistekstas"/>
              <w:jc w:val="center"/>
              <w:rPr>
                <w:bCs/>
                <w:sz w:val="24"/>
              </w:rPr>
            </w:pPr>
            <w:r>
              <w:rPr>
                <w:bCs/>
                <w:sz w:val="24"/>
              </w:rPr>
              <w:t>-</w:t>
            </w:r>
          </w:p>
        </w:tc>
      </w:tr>
      <w:tr w:rsidR="0093562A" w14:paraId="333E7548" w14:textId="77777777" w:rsidTr="00C27471">
        <w:tc>
          <w:tcPr>
            <w:tcW w:w="757" w:type="dxa"/>
            <w:tcBorders>
              <w:top w:val="single" w:sz="4" w:space="0" w:color="auto"/>
              <w:left w:val="single" w:sz="4" w:space="0" w:color="auto"/>
              <w:bottom w:val="single" w:sz="4" w:space="0" w:color="auto"/>
              <w:right w:val="single" w:sz="4" w:space="0" w:color="auto"/>
            </w:tcBorders>
            <w:hideMark/>
          </w:tcPr>
          <w:p w14:paraId="62C6D934" w14:textId="77777777" w:rsidR="0093562A" w:rsidRDefault="0093562A">
            <w:pPr>
              <w:pStyle w:val="Pagrindinistekstas"/>
              <w:jc w:val="left"/>
              <w:rPr>
                <w:bCs/>
                <w:sz w:val="24"/>
              </w:rPr>
            </w:pPr>
            <w:r>
              <w:rPr>
                <w:bCs/>
                <w:sz w:val="24"/>
              </w:rPr>
              <w:t>5.3.</w:t>
            </w:r>
          </w:p>
        </w:tc>
        <w:tc>
          <w:tcPr>
            <w:tcW w:w="3182" w:type="dxa"/>
            <w:tcBorders>
              <w:top w:val="single" w:sz="4" w:space="0" w:color="auto"/>
              <w:left w:val="single" w:sz="4" w:space="0" w:color="auto"/>
              <w:bottom w:val="single" w:sz="4" w:space="0" w:color="auto"/>
              <w:right w:val="single" w:sz="4" w:space="0" w:color="auto"/>
            </w:tcBorders>
            <w:hideMark/>
          </w:tcPr>
          <w:p w14:paraId="018789D8" w14:textId="77777777" w:rsidR="0093562A" w:rsidRDefault="0093562A">
            <w:pPr>
              <w:pStyle w:val="Pagrindinistekstas"/>
              <w:jc w:val="left"/>
              <w:rPr>
                <w:bCs/>
                <w:sz w:val="24"/>
              </w:rPr>
            </w:pPr>
            <w:r>
              <w:rPr>
                <w:bCs/>
                <w:sz w:val="24"/>
              </w:rPr>
              <w:t>MP 8 rodiklis</w:t>
            </w:r>
          </w:p>
        </w:tc>
        <w:tc>
          <w:tcPr>
            <w:tcW w:w="1556" w:type="dxa"/>
            <w:tcBorders>
              <w:top w:val="single" w:sz="4" w:space="0" w:color="auto"/>
              <w:left w:val="single" w:sz="4" w:space="0" w:color="auto"/>
              <w:bottom w:val="single" w:sz="4" w:space="0" w:color="auto"/>
              <w:right w:val="single" w:sz="4" w:space="0" w:color="auto"/>
            </w:tcBorders>
            <w:hideMark/>
          </w:tcPr>
          <w:p w14:paraId="47BFD0CD" w14:textId="77777777" w:rsidR="0093562A" w:rsidRDefault="0093562A" w:rsidP="002F0AAE">
            <w:pPr>
              <w:pStyle w:val="Pagrindinistekstas"/>
              <w:jc w:val="center"/>
              <w:rPr>
                <w:bCs/>
                <w:sz w:val="24"/>
              </w:rPr>
            </w:pPr>
            <w:r>
              <w:rPr>
                <w:bCs/>
                <w:sz w:val="24"/>
              </w:rPr>
              <w:t>-</w:t>
            </w:r>
          </w:p>
        </w:tc>
        <w:tc>
          <w:tcPr>
            <w:tcW w:w="1417" w:type="dxa"/>
            <w:tcBorders>
              <w:top w:val="single" w:sz="4" w:space="0" w:color="auto"/>
              <w:left w:val="single" w:sz="4" w:space="0" w:color="auto"/>
              <w:bottom w:val="single" w:sz="4" w:space="0" w:color="auto"/>
              <w:right w:val="single" w:sz="4" w:space="0" w:color="auto"/>
            </w:tcBorders>
            <w:hideMark/>
          </w:tcPr>
          <w:p w14:paraId="24BA1E32" w14:textId="77777777" w:rsidR="0093562A" w:rsidRDefault="0093562A">
            <w:pPr>
              <w:pStyle w:val="Pagrindinistekstas"/>
              <w:jc w:val="center"/>
              <w:rPr>
                <w:bCs/>
                <w:sz w:val="24"/>
              </w:rPr>
            </w:pPr>
            <w:r>
              <w:rPr>
                <w:bCs/>
                <w:sz w:val="24"/>
              </w:rPr>
              <w:t>-</w:t>
            </w:r>
          </w:p>
        </w:tc>
        <w:tc>
          <w:tcPr>
            <w:tcW w:w="1418" w:type="dxa"/>
            <w:tcBorders>
              <w:top w:val="single" w:sz="4" w:space="0" w:color="auto"/>
              <w:left w:val="single" w:sz="4" w:space="0" w:color="auto"/>
              <w:bottom w:val="single" w:sz="4" w:space="0" w:color="auto"/>
              <w:right w:val="single" w:sz="4" w:space="0" w:color="auto"/>
            </w:tcBorders>
          </w:tcPr>
          <w:p w14:paraId="13251B50" w14:textId="77777777" w:rsidR="0093562A" w:rsidRDefault="0093562A">
            <w:pPr>
              <w:pStyle w:val="Pagrindinistekstas"/>
              <w:jc w:val="center"/>
              <w:rPr>
                <w:bCs/>
                <w:sz w:val="24"/>
              </w:rPr>
            </w:pPr>
            <w:r>
              <w:rPr>
                <w:bCs/>
                <w:sz w:val="24"/>
              </w:rPr>
              <w:t>5</w:t>
            </w:r>
          </w:p>
        </w:tc>
        <w:tc>
          <w:tcPr>
            <w:tcW w:w="1420" w:type="dxa"/>
            <w:tcBorders>
              <w:top w:val="single" w:sz="4" w:space="0" w:color="auto"/>
              <w:left w:val="single" w:sz="4" w:space="0" w:color="auto"/>
              <w:bottom w:val="single" w:sz="4" w:space="0" w:color="auto"/>
              <w:right w:val="single" w:sz="4" w:space="0" w:color="auto"/>
            </w:tcBorders>
            <w:hideMark/>
          </w:tcPr>
          <w:p w14:paraId="119599EB" w14:textId="77777777" w:rsidR="0093562A" w:rsidRDefault="0093562A">
            <w:pPr>
              <w:pStyle w:val="Pagrindinistekstas"/>
              <w:jc w:val="center"/>
              <w:rPr>
                <w:bCs/>
                <w:sz w:val="24"/>
              </w:rPr>
            </w:pPr>
            <w:r>
              <w:rPr>
                <w:bCs/>
                <w:sz w:val="24"/>
              </w:rPr>
              <w:t>3</w:t>
            </w:r>
          </w:p>
        </w:tc>
      </w:tr>
      <w:tr w:rsidR="0093562A" w14:paraId="2D62630D" w14:textId="77777777" w:rsidTr="00C27471">
        <w:tc>
          <w:tcPr>
            <w:tcW w:w="757" w:type="dxa"/>
            <w:tcBorders>
              <w:top w:val="single" w:sz="4" w:space="0" w:color="auto"/>
              <w:left w:val="single" w:sz="4" w:space="0" w:color="auto"/>
              <w:bottom w:val="single" w:sz="4" w:space="0" w:color="auto"/>
              <w:right w:val="single" w:sz="4" w:space="0" w:color="auto"/>
            </w:tcBorders>
            <w:hideMark/>
          </w:tcPr>
          <w:p w14:paraId="7E262BBC" w14:textId="77777777" w:rsidR="0093562A" w:rsidRDefault="0093562A">
            <w:pPr>
              <w:pStyle w:val="Pagrindinistekstas"/>
              <w:jc w:val="left"/>
              <w:rPr>
                <w:bCs/>
                <w:sz w:val="24"/>
              </w:rPr>
            </w:pPr>
            <w:r>
              <w:rPr>
                <w:bCs/>
                <w:sz w:val="24"/>
              </w:rPr>
              <w:t>5.4.</w:t>
            </w:r>
          </w:p>
        </w:tc>
        <w:tc>
          <w:tcPr>
            <w:tcW w:w="3182" w:type="dxa"/>
            <w:tcBorders>
              <w:top w:val="single" w:sz="4" w:space="0" w:color="auto"/>
              <w:left w:val="single" w:sz="4" w:space="0" w:color="auto"/>
              <w:bottom w:val="single" w:sz="4" w:space="0" w:color="auto"/>
              <w:right w:val="single" w:sz="4" w:space="0" w:color="auto"/>
            </w:tcBorders>
            <w:hideMark/>
          </w:tcPr>
          <w:p w14:paraId="1968D0AC" w14:textId="77777777" w:rsidR="0093562A" w:rsidRDefault="0093562A">
            <w:pPr>
              <w:pStyle w:val="Pagrindinistekstas"/>
              <w:jc w:val="left"/>
              <w:rPr>
                <w:bCs/>
                <w:sz w:val="24"/>
              </w:rPr>
            </w:pPr>
            <w:r>
              <w:rPr>
                <w:bCs/>
                <w:sz w:val="24"/>
              </w:rPr>
              <w:t>MP 7 rodiklis</w:t>
            </w:r>
          </w:p>
        </w:tc>
        <w:tc>
          <w:tcPr>
            <w:tcW w:w="1556" w:type="dxa"/>
            <w:tcBorders>
              <w:top w:val="single" w:sz="4" w:space="0" w:color="auto"/>
              <w:left w:val="single" w:sz="4" w:space="0" w:color="auto"/>
              <w:bottom w:val="single" w:sz="4" w:space="0" w:color="auto"/>
              <w:right w:val="single" w:sz="4" w:space="0" w:color="auto"/>
            </w:tcBorders>
            <w:hideMark/>
          </w:tcPr>
          <w:p w14:paraId="651A163F" w14:textId="77777777" w:rsidR="0093562A" w:rsidRDefault="0093562A" w:rsidP="002F0AAE">
            <w:pPr>
              <w:pStyle w:val="Pagrindinistekstas"/>
              <w:jc w:val="center"/>
              <w:rPr>
                <w:bCs/>
                <w:sz w:val="24"/>
              </w:rPr>
            </w:pPr>
            <w:r>
              <w:rPr>
                <w:bCs/>
                <w:sz w:val="24"/>
              </w:rPr>
              <w:t>-</w:t>
            </w:r>
          </w:p>
        </w:tc>
        <w:tc>
          <w:tcPr>
            <w:tcW w:w="1417" w:type="dxa"/>
            <w:tcBorders>
              <w:top w:val="single" w:sz="4" w:space="0" w:color="auto"/>
              <w:left w:val="single" w:sz="4" w:space="0" w:color="auto"/>
              <w:bottom w:val="single" w:sz="4" w:space="0" w:color="auto"/>
              <w:right w:val="single" w:sz="4" w:space="0" w:color="auto"/>
            </w:tcBorders>
            <w:hideMark/>
          </w:tcPr>
          <w:p w14:paraId="34D45ED5" w14:textId="77777777" w:rsidR="0093562A" w:rsidRDefault="0093562A">
            <w:pPr>
              <w:pStyle w:val="Pagrindinistekstas"/>
              <w:jc w:val="center"/>
              <w:rPr>
                <w:bCs/>
                <w:sz w:val="24"/>
              </w:rPr>
            </w:pPr>
            <w:r>
              <w:rPr>
                <w:bCs/>
                <w:sz w:val="24"/>
              </w:rPr>
              <w:t>-</w:t>
            </w:r>
          </w:p>
        </w:tc>
        <w:tc>
          <w:tcPr>
            <w:tcW w:w="1418" w:type="dxa"/>
            <w:tcBorders>
              <w:top w:val="single" w:sz="4" w:space="0" w:color="auto"/>
              <w:left w:val="single" w:sz="4" w:space="0" w:color="auto"/>
              <w:bottom w:val="single" w:sz="4" w:space="0" w:color="auto"/>
              <w:right w:val="single" w:sz="4" w:space="0" w:color="auto"/>
            </w:tcBorders>
          </w:tcPr>
          <w:p w14:paraId="5246D317" w14:textId="77777777" w:rsidR="0093562A" w:rsidRDefault="0093562A">
            <w:pPr>
              <w:pStyle w:val="Pagrindinistekstas"/>
              <w:jc w:val="center"/>
              <w:rPr>
                <w:bCs/>
                <w:sz w:val="24"/>
              </w:rPr>
            </w:pPr>
            <w:r>
              <w:rPr>
                <w:bCs/>
                <w:sz w:val="24"/>
              </w:rPr>
              <w:t>-</w:t>
            </w:r>
          </w:p>
        </w:tc>
        <w:tc>
          <w:tcPr>
            <w:tcW w:w="1420" w:type="dxa"/>
            <w:tcBorders>
              <w:top w:val="single" w:sz="4" w:space="0" w:color="auto"/>
              <w:left w:val="single" w:sz="4" w:space="0" w:color="auto"/>
              <w:bottom w:val="single" w:sz="4" w:space="0" w:color="auto"/>
              <w:right w:val="single" w:sz="4" w:space="0" w:color="auto"/>
            </w:tcBorders>
            <w:hideMark/>
          </w:tcPr>
          <w:p w14:paraId="021CFEAA" w14:textId="77777777" w:rsidR="0093562A" w:rsidRDefault="0093562A">
            <w:pPr>
              <w:pStyle w:val="Pagrindinistekstas"/>
              <w:jc w:val="center"/>
              <w:rPr>
                <w:bCs/>
                <w:sz w:val="24"/>
              </w:rPr>
            </w:pPr>
            <w:r>
              <w:rPr>
                <w:bCs/>
                <w:sz w:val="24"/>
              </w:rPr>
              <w:t>3</w:t>
            </w:r>
          </w:p>
        </w:tc>
      </w:tr>
      <w:tr w:rsidR="0093562A" w14:paraId="2BFB7A37" w14:textId="77777777" w:rsidTr="00C27471">
        <w:tc>
          <w:tcPr>
            <w:tcW w:w="757" w:type="dxa"/>
            <w:tcBorders>
              <w:top w:val="single" w:sz="4" w:space="0" w:color="auto"/>
              <w:left w:val="single" w:sz="4" w:space="0" w:color="auto"/>
              <w:bottom w:val="single" w:sz="4" w:space="0" w:color="auto"/>
              <w:right w:val="single" w:sz="4" w:space="0" w:color="auto"/>
            </w:tcBorders>
            <w:hideMark/>
          </w:tcPr>
          <w:p w14:paraId="327EB268" w14:textId="77777777" w:rsidR="0093562A" w:rsidRDefault="0093562A">
            <w:pPr>
              <w:pStyle w:val="Pagrindinistekstas"/>
              <w:jc w:val="left"/>
              <w:rPr>
                <w:bCs/>
                <w:sz w:val="24"/>
              </w:rPr>
            </w:pPr>
            <w:r>
              <w:rPr>
                <w:bCs/>
                <w:sz w:val="24"/>
              </w:rPr>
              <w:t>5.5.</w:t>
            </w:r>
          </w:p>
        </w:tc>
        <w:tc>
          <w:tcPr>
            <w:tcW w:w="3182" w:type="dxa"/>
            <w:tcBorders>
              <w:top w:val="single" w:sz="4" w:space="0" w:color="auto"/>
              <w:left w:val="single" w:sz="4" w:space="0" w:color="auto"/>
              <w:bottom w:val="single" w:sz="4" w:space="0" w:color="auto"/>
              <w:right w:val="single" w:sz="4" w:space="0" w:color="auto"/>
            </w:tcBorders>
            <w:hideMark/>
          </w:tcPr>
          <w:p w14:paraId="418F119A" w14:textId="77777777" w:rsidR="0093562A" w:rsidRDefault="0093562A">
            <w:pPr>
              <w:pStyle w:val="Pagrindinistekstas"/>
              <w:jc w:val="left"/>
              <w:rPr>
                <w:bCs/>
                <w:sz w:val="24"/>
              </w:rPr>
            </w:pPr>
            <w:r>
              <w:rPr>
                <w:bCs/>
                <w:sz w:val="24"/>
              </w:rPr>
              <w:t>MP 6 rodiklis</w:t>
            </w:r>
          </w:p>
        </w:tc>
        <w:tc>
          <w:tcPr>
            <w:tcW w:w="1556" w:type="dxa"/>
            <w:tcBorders>
              <w:top w:val="single" w:sz="4" w:space="0" w:color="auto"/>
              <w:left w:val="single" w:sz="4" w:space="0" w:color="auto"/>
              <w:bottom w:val="single" w:sz="4" w:space="0" w:color="auto"/>
              <w:right w:val="single" w:sz="4" w:space="0" w:color="auto"/>
            </w:tcBorders>
            <w:hideMark/>
          </w:tcPr>
          <w:p w14:paraId="28A32846" w14:textId="77777777" w:rsidR="0093562A" w:rsidRDefault="0093562A" w:rsidP="002F0AAE">
            <w:pPr>
              <w:pStyle w:val="Pagrindinistekstas"/>
              <w:jc w:val="center"/>
              <w:rPr>
                <w:bCs/>
                <w:sz w:val="24"/>
              </w:rPr>
            </w:pPr>
            <w:r>
              <w:rPr>
                <w:bCs/>
                <w:sz w:val="24"/>
              </w:rPr>
              <w:t>-</w:t>
            </w:r>
          </w:p>
        </w:tc>
        <w:tc>
          <w:tcPr>
            <w:tcW w:w="1417" w:type="dxa"/>
            <w:tcBorders>
              <w:top w:val="single" w:sz="4" w:space="0" w:color="auto"/>
              <w:left w:val="single" w:sz="4" w:space="0" w:color="auto"/>
              <w:bottom w:val="single" w:sz="4" w:space="0" w:color="auto"/>
              <w:right w:val="single" w:sz="4" w:space="0" w:color="auto"/>
            </w:tcBorders>
            <w:hideMark/>
          </w:tcPr>
          <w:p w14:paraId="164CCB6A" w14:textId="77777777" w:rsidR="0093562A" w:rsidRDefault="0093562A">
            <w:pPr>
              <w:pStyle w:val="Pagrindinistekstas"/>
              <w:jc w:val="center"/>
              <w:rPr>
                <w:bCs/>
                <w:sz w:val="24"/>
              </w:rPr>
            </w:pPr>
            <w:r>
              <w:rPr>
                <w:bCs/>
                <w:sz w:val="24"/>
              </w:rPr>
              <w:t>-</w:t>
            </w:r>
          </w:p>
        </w:tc>
        <w:tc>
          <w:tcPr>
            <w:tcW w:w="1418" w:type="dxa"/>
            <w:tcBorders>
              <w:top w:val="single" w:sz="4" w:space="0" w:color="auto"/>
              <w:left w:val="single" w:sz="4" w:space="0" w:color="auto"/>
              <w:bottom w:val="single" w:sz="4" w:space="0" w:color="auto"/>
              <w:right w:val="single" w:sz="4" w:space="0" w:color="auto"/>
            </w:tcBorders>
          </w:tcPr>
          <w:p w14:paraId="1B246E03" w14:textId="77777777" w:rsidR="0093562A" w:rsidRDefault="0093562A">
            <w:pPr>
              <w:pStyle w:val="Pagrindinistekstas"/>
              <w:jc w:val="center"/>
              <w:rPr>
                <w:bCs/>
                <w:sz w:val="24"/>
              </w:rPr>
            </w:pPr>
            <w:r>
              <w:rPr>
                <w:bCs/>
                <w:sz w:val="24"/>
              </w:rPr>
              <w:t>-</w:t>
            </w:r>
          </w:p>
        </w:tc>
        <w:tc>
          <w:tcPr>
            <w:tcW w:w="1420" w:type="dxa"/>
            <w:tcBorders>
              <w:top w:val="single" w:sz="4" w:space="0" w:color="auto"/>
              <w:left w:val="single" w:sz="4" w:space="0" w:color="auto"/>
              <w:bottom w:val="single" w:sz="4" w:space="0" w:color="auto"/>
              <w:right w:val="single" w:sz="4" w:space="0" w:color="auto"/>
            </w:tcBorders>
            <w:hideMark/>
          </w:tcPr>
          <w:p w14:paraId="5F9D2E06" w14:textId="77777777" w:rsidR="0093562A" w:rsidRDefault="0093562A">
            <w:pPr>
              <w:pStyle w:val="Pagrindinistekstas"/>
              <w:jc w:val="center"/>
              <w:rPr>
                <w:bCs/>
                <w:sz w:val="24"/>
              </w:rPr>
            </w:pPr>
            <w:r>
              <w:rPr>
                <w:bCs/>
                <w:sz w:val="24"/>
              </w:rPr>
              <w:t>3</w:t>
            </w:r>
          </w:p>
        </w:tc>
      </w:tr>
      <w:tr w:rsidR="0093562A" w14:paraId="49EA3A82" w14:textId="77777777" w:rsidTr="00C27471">
        <w:tc>
          <w:tcPr>
            <w:tcW w:w="757" w:type="dxa"/>
            <w:tcBorders>
              <w:top w:val="single" w:sz="4" w:space="0" w:color="auto"/>
              <w:left w:val="single" w:sz="4" w:space="0" w:color="auto"/>
              <w:bottom w:val="single" w:sz="4" w:space="0" w:color="auto"/>
              <w:right w:val="single" w:sz="4" w:space="0" w:color="auto"/>
            </w:tcBorders>
            <w:hideMark/>
          </w:tcPr>
          <w:p w14:paraId="698C683E" w14:textId="77777777" w:rsidR="0093562A" w:rsidRDefault="0093562A">
            <w:pPr>
              <w:pStyle w:val="Pagrindinistekstas"/>
              <w:jc w:val="left"/>
              <w:rPr>
                <w:bCs/>
                <w:sz w:val="24"/>
              </w:rPr>
            </w:pPr>
            <w:r>
              <w:rPr>
                <w:bCs/>
                <w:sz w:val="24"/>
              </w:rPr>
              <w:t>5.6.</w:t>
            </w:r>
          </w:p>
        </w:tc>
        <w:tc>
          <w:tcPr>
            <w:tcW w:w="3182" w:type="dxa"/>
            <w:tcBorders>
              <w:top w:val="single" w:sz="4" w:space="0" w:color="auto"/>
              <w:left w:val="single" w:sz="4" w:space="0" w:color="auto"/>
              <w:bottom w:val="single" w:sz="4" w:space="0" w:color="auto"/>
              <w:right w:val="single" w:sz="4" w:space="0" w:color="auto"/>
            </w:tcBorders>
            <w:hideMark/>
          </w:tcPr>
          <w:p w14:paraId="4A8811AD" w14:textId="77777777" w:rsidR="0093562A" w:rsidRDefault="0093562A">
            <w:pPr>
              <w:pStyle w:val="Pagrindinistekstas"/>
              <w:jc w:val="left"/>
              <w:rPr>
                <w:bCs/>
                <w:sz w:val="24"/>
              </w:rPr>
            </w:pPr>
            <w:r>
              <w:rPr>
                <w:bCs/>
                <w:sz w:val="24"/>
              </w:rPr>
              <w:t>MP 5 rodiklis</w:t>
            </w:r>
          </w:p>
        </w:tc>
        <w:tc>
          <w:tcPr>
            <w:tcW w:w="1556" w:type="dxa"/>
            <w:tcBorders>
              <w:top w:val="single" w:sz="4" w:space="0" w:color="auto"/>
              <w:left w:val="single" w:sz="4" w:space="0" w:color="auto"/>
              <w:bottom w:val="single" w:sz="4" w:space="0" w:color="auto"/>
              <w:right w:val="single" w:sz="4" w:space="0" w:color="auto"/>
            </w:tcBorders>
            <w:hideMark/>
          </w:tcPr>
          <w:p w14:paraId="611AFD0D" w14:textId="77777777" w:rsidR="0093562A" w:rsidRDefault="0093562A" w:rsidP="002F0AAE">
            <w:pPr>
              <w:pStyle w:val="Pagrindinistekstas"/>
              <w:jc w:val="center"/>
              <w:rPr>
                <w:bCs/>
                <w:sz w:val="24"/>
              </w:rPr>
            </w:pPr>
            <w:r>
              <w:rPr>
                <w:bCs/>
                <w:sz w:val="24"/>
              </w:rPr>
              <w:t>-</w:t>
            </w:r>
          </w:p>
        </w:tc>
        <w:tc>
          <w:tcPr>
            <w:tcW w:w="1417" w:type="dxa"/>
            <w:tcBorders>
              <w:top w:val="single" w:sz="4" w:space="0" w:color="auto"/>
              <w:left w:val="single" w:sz="4" w:space="0" w:color="auto"/>
              <w:bottom w:val="single" w:sz="4" w:space="0" w:color="auto"/>
              <w:right w:val="single" w:sz="4" w:space="0" w:color="auto"/>
            </w:tcBorders>
            <w:hideMark/>
          </w:tcPr>
          <w:p w14:paraId="636AC871" w14:textId="77777777" w:rsidR="0093562A" w:rsidRDefault="0093562A">
            <w:pPr>
              <w:pStyle w:val="Pagrindinistekstas"/>
              <w:jc w:val="center"/>
              <w:rPr>
                <w:bCs/>
                <w:sz w:val="24"/>
              </w:rPr>
            </w:pPr>
            <w:r>
              <w:rPr>
                <w:bCs/>
                <w:sz w:val="24"/>
              </w:rPr>
              <w:t>-</w:t>
            </w:r>
          </w:p>
        </w:tc>
        <w:tc>
          <w:tcPr>
            <w:tcW w:w="1418" w:type="dxa"/>
            <w:tcBorders>
              <w:top w:val="single" w:sz="4" w:space="0" w:color="auto"/>
              <w:left w:val="single" w:sz="4" w:space="0" w:color="auto"/>
              <w:bottom w:val="single" w:sz="4" w:space="0" w:color="auto"/>
              <w:right w:val="single" w:sz="4" w:space="0" w:color="auto"/>
            </w:tcBorders>
          </w:tcPr>
          <w:p w14:paraId="12988666" w14:textId="77777777" w:rsidR="0093562A" w:rsidRDefault="0093562A">
            <w:pPr>
              <w:pStyle w:val="Pagrindinistekstas"/>
              <w:jc w:val="center"/>
              <w:rPr>
                <w:bCs/>
                <w:sz w:val="24"/>
              </w:rPr>
            </w:pPr>
            <w:r>
              <w:rPr>
                <w:bCs/>
                <w:sz w:val="24"/>
              </w:rPr>
              <w:t>-</w:t>
            </w:r>
          </w:p>
        </w:tc>
        <w:tc>
          <w:tcPr>
            <w:tcW w:w="1420" w:type="dxa"/>
            <w:tcBorders>
              <w:top w:val="single" w:sz="4" w:space="0" w:color="auto"/>
              <w:left w:val="single" w:sz="4" w:space="0" w:color="auto"/>
              <w:bottom w:val="single" w:sz="4" w:space="0" w:color="auto"/>
              <w:right w:val="single" w:sz="4" w:space="0" w:color="auto"/>
            </w:tcBorders>
            <w:hideMark/>
          </w:tcPr>
          <w:p w14:paraId="0068A763" w14:textId="77777777" w:rsidR="0093562A" w:rsidRDefault="0093562A">
            <w:pPr>
              <w:pStyle w:val="Pagrindinistekstas"/>
              <w:jc w:val="center"/>
              <w:rPr>
                <w:bCs/>
                <w:sz w:val="24"/>
              </w:rPr>
            </w:pPr>
            <w:r>
              <w:rPr>
                <w:bCs/>
                <w:sz w:val="24"/>
              </w:rPr>
              <w:t>-</w:t>
            </w:r>
          </w:p>
        </w:tc>
      </w:tr>
      <w:tr w:rsidR="0093562A" w14:paraId="769287C1" w14:textId="77777777" w:rsidTr="00C27471">
        <w:tc>
          <w:tcPr>
            <w:tcW w:w="757" w:type="dxa"/>
            <w:tcBorders>
              <w:top w:val="single" w:sz="4" w:space="0" w:color="auto"/>
              <w:left w:val="single" w:sz="4" w:space="0" w:color="auto"/>
              <w:bottom w:val="single" w:sz="4" w:space="0" w:color="auto"/>
              <w:right w:val="single" w:sz="4" w:space="0" w:color="auto"/>
            </w:tcBorders>
            <w:hideMark/>
          </w:tcPr>
          <w:p w14:paraId="39D37A40" w14:textId="77777777" w:rsidR="0093562A" w:rsidRDefault="0093562A">
            <w:pPr>
              <w:pStyle w:val="Pagrindinistekstas"/>
              <w:jc w:val="left"/>
              <w:rPr>
                <w:bCs/>
                <w:sz w:val="24"/>
              </w:rPr>
            </w:pPr>
            <w:r>
              <w:rPr>
                <w:bCs/>
                <w:sz w:val="24"/>
              </w:rPr>
              <w:t>6.</w:t>
            </w:r>
          </w:p>
        </w:tc>
        <w:tc>
          <w:tcPr>
            <w:tcW w:w="3182" w:type="dxa"/>
            <w:tcBorders>
              <w:top w:val="single" w:sz="4" w:space="0" w:color="auto"/>
              <w:left w:val="single" w:sz="4" w:space="0" w:color="auto"/>
              <w:bottom w:val="single" w:sz="4" w:space="0" w:color="auto"/>
              <w:right w:val="single" w:sz="4" w:space="0" w:color="auto"/>
            </w:tcBorders>
            <w:hideMark/>
          </w:tcPr>
          <w:p w14:paraId="0105B621" w14:textId="77777777" w:rsidR="0093562A" w:rsidRDefault="0093562A">
            <w:pPr>
              <w:pStyle w:val="Pagrindinistekstas"/>
              <w:jc w:val="left"/>
              <w:rPr>
                <w:b/>
                <w:bCs/>
                <w:sz w:val="24"/>
              </w:rPr>
            </w:pPr>
            <w:r>
              <w:rPr>
                <w:b/>
                <w:bCs/>
                <w:sz w:val="24"/>
              </w:rPr>
              <w:t>Grupių</w:t>
            </w:r>
          </w:p>
        </w:tc>
        <w:tc>
          <w:tcPr>
            <w:tcW w:w="1556" w:type="dxa"/>
            <w:tcBorders>
              <w:top w:val="single" w:sz="4" w:space="0" w:color="auto"/>
              <w:left w:val="single" w:sz="4" w:space="0" w:color="auto"/>
              <w:bottom w:val="single" w:sz="4" w:space="0" w:color="auto"/>
              <w:right w:val="single" w:sz="4" w:space="0" w:color="auto"/>
            </w:tcBorders>
            <w:hideMark/>
          </w:tcPr>
          <w:p w14:paraId="5328D166" w14:textId="77777777" w:rsidR="0093562A" w:rsidRDefault="0093562A" w:rsidP="002F0AAE">
            <w:pPr>
              <w:pStyle w:val="Pagrindinistekstas"/>
              <w:jc w:val="center"/>
              <w:rPr>
                <w:b/>
                <w:bCs/>
                <w:sz w:val="24"/>
              </w:rPr>
            </w:pPr>
            <w:r>
              <w:rPr>
                <w:b/>
                <w:bCs/>
                <w:sz w:val="24"/>
              </w:rPr>
              <w:t>1</w:t>
            </w:r>
          </w:p>
        </w:tc>
        <w:tc>
          <w:tcPr>
            <w:tcW w:w="1417" w:type="dxa"/>
            <w:tcBorders>
              <w:top w:val="single" w:sz="4" w:space="0" w:color="auto"/>
              <w:left w:val="single" w:sz="4" w:space="0" w:color="auto"/>
              <w:bottom w:val="single" w:sz="4" w:space="0" w:color="auto"/>
              <w:right w:val="single" w:sz="4" w:space="0" w:color="auto"/>
            </w:tcBorders>
            <w:hideMark/>
          </w:tcPr>
          <w:p w14:paraId="5FF625D9" w14:textId="77777777" w:rsidR="0093562A" w:rsidRDefault="0093562A">
            <w:pPr>
              <w:pStyle w:val="Pagrindinistekstas"/>
              <w:jc w:val="center"/>
              <w:rPr>
                <w:b/>
                <w:bCs/>
                <w:sz w:val="24"/>
              </w:rPr>
            </w:pPr>
            <w:r>
              <w:rPr>
                <w:b/>
                <w:bCs/>
                <w:sz w:val="24"/>
              </w:rPr>
              <w:t>2</w:t>
            </w:r>
          </w:p>
        </w:tc>
        <w:tc>
          <w:tcPr>
            <w:tcW w:w="1418" w:type="dxa"/>
            <w:tcBorders>
              <w:top w:val="single" w:sz="4" w:space="0" w:color="auto"/>
              <w:left w:val="single" w:sz="4" w:space="0" w:color="auto"/>
              <w:bottom w:val="single" w:sz="4" w:space="0" w:color="auto"/>
              <w:right w:val="single" w:sz="4" w:space="0" w:color="auto"/>
            </w:tcBorders>
          </w:tcPr>
          <w:p w14:paraId="0116DB70" w14:textId="77777777" w:rsidR="0093562A" w:rsidRDefault="0093562A">
            <w:pPr>
              <w:pStyle w:val="Pagrindinistekstas"/>
              <w:jc w:val="center"/>
              <w:rPr>
                <w:b/>
                <w:bCs/>
                <w:sz w:val="24"/>
              </w:rPr>
            </w:pPr>
            <w:r>
              <w:rPr>
                <w:b/>
                <w:bCs/>
                <w:sz w:val="24"/>
              </w:rPr>
              <w:t>2</w:t>
            </w:r>
          </w:p>
        </w:tc>
        <w:tc>
          <w:tcPr>
            <w:tcW w:w="1420" w:type="dxa"/>
            <w:tcBorders>
              <w:top w:val="single" w:sz="4" w:space="0" w:color="auto"/>
              <w:left w:val="single" w:sz="4" w:space="0" w:color="auto"/>
              <w:bottom w:val="single" w:sz="4" w:space="0" w:color="auto"/>
              <w:right w:val="single" w:sz="4" w:space="0" w:color="auto"/>
            </w:tcBorders>
            <w:hideMark/>
          </w:tcPr>
          <w:p w14:paraId="64ED16DA" w14:textId="77777777" w:rsidR="0093562A" w:rsidRDefault="0093562A">
            <w:pPr>
              <w:pStyle w:val="Pagrindinistekstas"/>
              <w:jc w:val="center"/>
              <w:rPr>
                <w:b/>
                <w:bCs/>
                <w:sz w:val="24"/>
              </w:rPr>
            </w:pPr>
            <w:r>
              <w:rPr>
                <w:b/>
                <w:bCs/>
                <w:sz w:val="24"/>
              </w:rPr>
              <w:t>1</w:t>
            </w:r>
          </w:p>
        </w:tc>
      </w:tr>
      <w:tr w:rsidR="0093562A" w14:paraId="41B698A3" w14:textId="77777777" w:rsidTr="00C27471">
        <w:trPr>
          <w:trHeight w:val="70"/>
        </w:trPr>
        <w:tc>
          <w:tcPr>
            <w:tcW w:w="757" w:type="dxa"/>
            <w:tcBorders>
              <w:top w:val="single" w:sz="4" w:space="0" w:color="auto"/>
              <w:left w:val="single" w:sz="4" w:space="0" w:color="auto"/>
              <w:bottom w:val="single" w:sz="4" w:space="0" w:color="auto"/>
              <w:right w:val="single" w:sz="4" w:space="0" w:color="auto"/>
            </w:tcBorders>
            <w:hideMark/>
          </w:tcPr>
          <w:p w14:paraId="6E6EE541" w14:textId="77777777" w:rsidR="0093562A" w:rsidRDefault="0093562A">
            <w:pPr>
              <w:pStyle w:val="Pagrindinistekstas"/>
              <w:jc w:val="left"/>
              <w:rPr>
                <w:bCs/>
                <w:sz w:val="24"/>
              </w:rPr>
            </w:pPr>
            <w:r>
              <w:rPr>
                <w:bCs/>
                <w:sz w:val="24"/>
              </w:rPr>
              <w:lastRenderedPageBreak/>
              <w:t>7.</w:t>
            </w:r>
          </w:p>
        </w:tc>
        <w:tc>
          <w:tcPr>
            <w:tcW w:w="8993" w:type="dxa"/>
            <w:gridSpan w:val="5"/>
            <w:tcBorders>
              <w:top w:val="single" w:sz="4" w:space="0" w:color="auto"/>
              <w:left w:val="single" w:sz="4" w:space="0" w:color="auto"/>
              <w:bottom w:val="single" w:sz="4" w:space="0" w:color="auto"/>
              <w:right w:val="single" w:sz="4" w:space="0" w:color="auto"/>
            </w:tcBorders>
            <w:hideMark/>
          </w:tcPr>
          <w:p w14:paraId="2F5DEF6B" w14:textId="77777777" w:rsidR="0093562A" w:rsidRDefault="0093562A" w:rsidP="00A53CA1">
            <w:pPr>
              <w:pStyle w:val="Pagrindinistekstas"/>
              <w:jc w:val="left"/>
              <w:rPr>
                <w:b/>
                <w:bCs/>
                <w:sz w:val="24"/>
              </w:rPr>
            </w:pPr>
            <w:r>
              <w:rPr>
                <w:b/>
                <w:bCs/>
                <w:sz w:val="24"/>
              </w:rPr>
              <w:t>Iš viso grupių: 6</w:t>
            </w:r>
          </w:p>
        </w:tc>
      </w:tr>
    </w:tbl>
    <w:p w14:paraId="150A8AF8" w14:textId="77777777" w:rsidR="002E0115" w:rsidRDefault="002E0115" w:rsidP="000D1737">
      <w:pPr>
        <w:pStyle w:val="Pagrindinistekstas"/>
        <w:rPr>
          <w:sz w:val="24"/>
        </w:rPr>
      </w:pPr>
    </w:p>
    <w:p w14:paraId="50821932" w14:textId="77777777" w:rsidR="00ED0CF9" w:rsidRPr="000D1737" w:rsidRDefault="00D71A9E" w:rsidP="000D1737">
      <w:pPr>
        <w:pStyle w:val="Pagrindinistekstas"/>
        <w:ind w:firstLine="851"/>
        <w:rPr>
          <w:b/>
          <w:sz w:val="24"/>
        </w:rPr>
      </w:pPr>
      <w:r>
        <w:rPr>
          <w:sz w:val="24"/>
        </w:rPr>
        <w:t>34</w:t>
      </w:r>
      <w:r w:rsidR="00A53CA1">
        <w:rPr>
          <w:sz w:val="24"/>
        </w:rPr>
        <w:t>.8</w:t>
      </w:r>
      <w:r w:rsidR="00ED0CF9">
        <w:rPr>
          <w:sz w:val="24"/>
        </w:rPr>
        <w:t xml:space="preserve">. </w:t>
      </w:r>
      <w:r w:rsidR="00ED0CF9">
        <w:rPr>
          <w:b/>
          <w:sz w:val="24"/>
        </w:rPr>
        <w:t>Stalo tenisas</w:t>
      </w:r>
    </w:p>
    <w:tbl>
      <w:tblPr>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55"/>
        <w:gridCol w:w="3181"/>
        <w:gridCol w:w="1701"/>
        <w:gridCol w:w="1417"/>
        <w:gridCol w:w="1559"/>
        <w:gridCol w:w="1137"/>
      </w:tblGrid>
      <w:tr w:rsidR="0093562A" w14:paraId="534CAE1A" w14:textId="77777777" w:rsidTr="0093628D">
        <w:tc>
          <w:tcPr>
            <w:tcW w:w="755" w:type="dxa"/>
            <w:vMerge w:val="restart"/>
            <w:tcBorders>
              <w:top w:val="single" w:sz="4" w:space="0" w:color="auto"/>
              <w:left w:val="single" w:sz="4" w:space="0" w:color="auto"/>
              <w:bottom w:val="single" w:sz="4" w:space="0" w:color="auto"/>
              <w:right w:val="single" w:sz="4" w:space="0" w:color="auto"/>
            </w:tcBorders>
            <w:hideMark/>
          </w:tcPr>
          <w:p w14:paraId="2A0D697C" w14:textId="77777777" w:rsidR="0093562A" w:rsidRDefault="0093562A">
            <w:pPr>
              <w:pStyle w:val="Pagrindinistekstas"/>
              <w:jc w:val="center"/>
              <w:rPr>
                <w:bCs/>
                <w:sz w:val="24"/>
              </w:rPr>
            </w:pPr>
            <w:r>
              <w:rPr>
                <w:bCs/>
                <w:sz w:val="24"/>
              </w:rPr>
              <w:t>Eil.</w:t>
            </w:r>
          </w:p>
          <w:p w14:paraId="5F94771D" w14:textId="77777777" w:rsidR="0093562A" w:rsidRDefault="0093562A">
            <w:pPr>
              <w:pStyle w:val="Pagrindinistekstas"/>
              <w:jc w:val="center"/>
              <w:rPr>
                <w:bCs/>
                <w:sz w:val="24"/>
              </w:rPr>
            </w:pPr>
            <w:r>
              <w:rPr>
                <w:bCs/>
                <w:sz w:val="24"/>
              </w:rPr>
              <w:t>Nr.</w:t>
            </w:r>
          </w:p>
        </w:tc>
        <w:tc>
          <w:tcPr>
            <w:tcW w:w="3181" w:type="dxa"/>
            <w:vMerge w:val="restart"/>
            <w:tcBorders>
              <w:top w:val="single" w:sz="4" w:space="0" w:color="auto"/>
              <w:left w:val="single" w:sz="4" w:space="0" w:color="auto"/>
              <w:bottom w:val="single" w:sz="4" w:space="0" w:color="auto"/>
              <w:right w:val="single" w:sz="4" w:space="0" w:color="auto"/>
            </w:tcBorders>
            <w:hideMark/>
          </w:tcPr>
          <w:p w14:paraId="5DAA6ECC" w14:textId="77777777" w:rsidR="0093562A" w:rsidRDefault="0093562A">
            <w:pPr>
              <w:pStyle w:val="Pagrindinistekstas"/>
              <w:jc w:val="center"/>
              <w:rPr>
                <w:color w:val="000000"/>
                <w:sz w:val="24"/>
              </w:rPr>
            </w:pPr>
            <w:r w:rsidRPr="0093628D">
              <w:rPr>
                <w:color w:val="000000"/>
                <w:sz w:val="24"/>
              </w:rPr>
              <w:t>Ugdymo programos</w:t>
            </w:r>
            <w:r>
              <w:rPr>
                <w:color w:val="000000"/>
              </w:rPr>
              <w:t xml:space="preserve"> </w:t>
            </w:r>
            <w:r>
              <w:rPr>
                <w:color w:val="000000"/>
                <w:sz w:val="24"/>
              </w:rPr>
              <w:t xml:space="preserve">etapas/ </w:t>
            </w:r>
          </w:p>
          <w:p w14:paraId="6E696B16" w14:textId="77777777" w:rsidR="0093562A" w:rsidRDefault="0093562A">
            <w:pPr>
              <w:pStyle w:val="Pagrindinistekstas"/>
              <w:jc w:val="center"/>
              <w:rPr>
                <w:bCs/>
                <w:sz w:val="24"/>
              </w:rPr>
            </w:pPr>
            <w:r>
              <w:rPr>
                <w:color w:val="000000"/>
                <w:sz w:val="24"/>
              </w:rPr>
              <w:t>grupė</w:t>
            </w:r>
          </w:p>
        </w:tc>
        <w:tc>
          <w:tcPr>
            <w:tcW w:w="1701" w:type="dxa"/>
            <w:tcBorders>
              <w:top w:val="single" w:sz="4" w:space="0" w:color="auto"/>
              <w:left w:val="single" w:sz="4" w:space="0" w:color="auto"/>
              <w:bottom w:val="single" w:sz="4" w:space="0" w:color="auto"/>
              <w:right w:val="single" w:sz="4" w:space="0" w:color="auto"/>
            </w:tcBorders>
            <w:hideMark/>
          </w:tcPr>
          <w:p w14:paraId="5D3E292C" w14:textId="77777777" w:rsidR="0093562A" w:rsidRPr="00F43A62" w:rsidRDefault="0093562A" w:rsidP="0093628D">
            <w:pPr>
              <w:pStyle w:val="Pagrindinistekstas"/>
              <w:jc w:val="center"/>
              <w:rPr>
                <w:bCs/>
                <w:sz w:val="24"/>
              </w:rPr>
            </w:pPr>
            <w:r w:rsidRPr="001D7442">
              <w:rPr>
                <w:bCs/>
                <w:sz w:val="24"/>
              </w:rPr>
              <w:t>FŠPU</w:t>
            </w:r>
            <w:r>
              <w:rPr>
                <w:b/>
                <w:bCs/>
                <w:sz w:val="24"/>
              </w:rPr>
              <w:t xml:space="preserve"> </w:t>
            </w:r>
            <w:r w:rsidRPr="00A53CA1">
              <w:rPr>
                <w:bCs/>
                <w:sz w:val="24"/>
              </w:rPr>
              <w:t>pradinio</w:t>
            </w:r>
            <w:r>
              <w:rPr>
                <w:b/>
                <w:bCs/>
                <w:sz w:val="24"/>
              </w:rPr>
              <w:t xml:space="preserve"> </w:t>
            </w:r>
            <w:r>
              <w:rPr>
                <w:bCs/>
                <w:sz w:val="24"/>
              </w:rPr>
              <w:t>rengimo</w:t>
            </w:r>
          </w:p>
        </w:tc>
        <w:tc>
          <w:tcPr>
            <w:tcW w:w="4113" w:type="dxa"/>
            <w:gridSpan w:val="3"/>
            <w:tcBorders>
              <w:top w:val="single" w:sz="4" w:space="0" w:color="auto"/>
              <w:left w:val="single" w:sz="4" w:space="0" w:color="auto"/>
              <w:bottom w:val="single" w:sz="4" w:space="0" w:color="auto"/>
              <w:right w:val="single" w:sz="4" w:space="0" w:color="auto"/>
            </w:tcBorders>
          </w:tcPr>
          <w:p w14:paraId="34BE5254" w14:textId="77777777" w:rsidR="0093628D" w:rsidRDefault="0093562A" w:rsidP="002F0AAE">
            <w:pPr>
              <w:pStyle w:val="Pagrindinistekstas"/>
              <w:jc w:val="center"/>
              <w:rPr>
                <w:bCs/>
                <w:sz w:val="24"/>
              </w:rPr>
            </w:pPr>
            <w:r w:rsidRPr="001D7442">
              <w:rPr>
                <w:bCs/>
                <w:sz w:val="24"/>
              </w:rPr>
              <w:t>FŠPU</w:t>
            </w:r>
            <w:r>
              <w:rPr>
                <w:b/>
                <w:bCs/>
                <w:sz w:val="24"/>
              </w:rPr>
              <w:t xml:space="preserve"> </w:t>
            </w:r>
            <w:r w:rsidRPr="00F43A62">
              <w:rPr>
                <w:bCs/>
                <w:sz w:val="24"/>
              </w:rPr>
              <w:t xml:space="preserve">meistriškumo </w:t>
            </w:r>
          </w:p>
          <w:p w14:paraId="04693616" w14:textId="77777777" w:rsidR="0093562A" w:rsidRDefault="0093562A" w:rsidP="002F0AAE">
            <w:pPr>
              <w:pStyle w:val="Pagrindinistekstas"/>
              <w:jc w:val="center"/>
              <w:rPr>
                <w:b/>
                <w:bCs/>
                <w:sz w:val="24"/>
              </w:rPr>
            </w:pPr>
            <w:r w:rsidRPr="00F43A62">
              <w:rPr>
                <w:bCs/>
                <w:sz w:val="24"/>
              </w:rPr>
              <w:t>ugdymo</w:t>
            </w:r>
          </w:p>
        </w:tc>
      </w:tr>
      <w:tr w:rsidR="0093562A" w14:paraId="46307CFC" w14:textId="77777777" w:rsidTr="0093628D">
        <w:tc>
          <w:tcPr>
            <w:tcW w:w="755" w:type="dxa"/>
            <w:vMerge/>
            <w:tcBorders>
              <w:top w:val="single" w:sz="4" w:space="0" w:color="auto"/>
              <w:left w:val="single" w:sz="4" w:space="0" w:color="auto"/>
              <w:bottom w:val="single" w:sz="4" w:space="0" w:color="auto"/>
              <w:right w:val="single" w:sz="4" w:space="0" w:color="auto"/>
            </w:tcBorders>
            <w:vAlign w:val="center"/>
            <w:hideMark/>
          </w:tcPr>
          <w:p w14:paraId="3FBFF98E" w14:textId="77777777" w:rsidR="0093562A" w:rsidRDefault="0093562A">
            <w:pPr>
              <w:suppressAutoHyphens w:val="0"/>
              <w:rPr>
                <w:bCs/>
                <w:lang w:val="lt-LT"/>
              </w:rPr>
            </w:pPr>
          </w:p>
        </w:tc>
        <w:tc>
          <w:tcPr>
            <w:tcW w:w="3181" w:type="dxa"/>
            <w:vMerge/>
            <w:tcBorders>
              <w:top w:val="single" w:sz="4" w:space="0" w:color="auto"/>
              <w:left w:val="single" w:sz="4" w:space="0" w:color="auto"/>
              <w:bottom w:val="single" w:sz="4" w:space="0" w:color="auto"/>
              <w:right w:val="single" w:sz="4" w:space="0" w:color="auto"/>
            </w:tcBorders>
            <w:vAlign w:val="center"/>
            <w:hideMark/>
          </w:tcPr>
          <w:p w14:paraId="42D59BD2" w14:textId="77777777" w:rsidR="0093562A" w:rsidRDefault="0093562A">
            <w:pPr>
              <w:suppressAutoHyphens w:val="0"/>
              <w:rPr>
                <w:bCs/>
                <w:lang w:val="lt-LT"/>
              </w:rPr>
            </w:pPr>
          </w:p>
        </w:tc>
        <w:tc>
          <w:tcPr>
            <w:tcW w:w="1701" w:type="dxa"/>
            <w:tcBorders>
              <w:top w:val="single" w:sz="4" w:space="0" w:color="auto"/>
              <w:left w:val="single" w:sz="4" w:space="0" w:color="auto"/>
              <w:bottom w:val="single" w:sz="4" w:space="0" w:color="auto"/>
              <w:right w:val="single" w:sz="4" w:space="0" w:color="auto"/>
            </w:tcBorders>
            <w:hideMark/>
          </w:tcPr>
          <w:p w14:paraId="17C79BF6" w14:textId="77777777" w:rsidR="0093628D" w:rsidRDefault="0093562A" w:rsidP="0093628D">
            <w:pPr>
              <w:jc w:val="center"/>
              <w:rPr>
                <w:color w:val="000000"/>
                <w:lang w:val="lt-LT"/>
              </w:rPr>
            </w:pPr>
            <w:r>
              <w:rPr>
                <w:bCs/>
              </w:rPr>
              <w:t xml:space="preserve">1 </w:t>
            </w:r>
          </w:p>
          <w:p w14:paraId="5FB6E995" w14:textId="77777777" w:rsidR="0093562A" w:rsidRPr="00896DC0" w:rsidRDefault="0093628D" w:rsidP="0093628D">
            <w:pPr>
              <w:pStyle w:val="Pagrindinistekstas"/>
              <w:jc w:val="center"/>
              <w:rPr>
                <w:bCs/>
                <w:sz w:val="24"/>
              </w:rPr>
            </w:pPr>
            <w:r w:rsidRPr="00896DC0">
              <w:rPr>
                <w:color w:val="000000"/>
                <w:sz w:val="24"/>
              </w:rPr>
              <w:t>ugdymo metai</w:t>
            </w:r>
          </w:p>
        </w:tc>
        <w:tc>
          <w:tcPr>
            <w:tcW w:w="1417" w:type="dxa"/>
            <w:tcBorders>
              <w:top w:val="single" w:sz="4" w:space="0" w:color="auto"/>
              <w:left w:val="single" w:sz="4" w:space="0" w:color="auto"/>
              <w:bottom w:val="single" w:sz="4" w:space="0" w:color="auto"/>
              <w:right w:val="single" w:sz="4" w:space="0" w:color="auto"/>
            </w:tcBorders>
          </w:tcPr>
          <w:p w14:paraId="072BE255" w14:textId="77777777" w:rsidR="0093628D" w:rsidRDefault="0093628D" w:rsidP="0093628D">
            <w:pPr>
              <w:pStyle w:val="Pagrindinistekstas"/>
              <w:jc w:val="center"/>
              <w:rPr>
                <w:bCs/>
                <w:sz w:val="24"/>
              </w:rPr>
            </w:pPr>
            <w:r>
              <w:rPr>
                <w:bCs/>
                <w:sz w:val="24"/>
              </w:rPr>
              <w:t>1</w:t>
            </w:r>
          </w:p>
          <w:p w14:paraId="39968B41" w14:textId="77777777" w:rsidR="0093562A" w:rsidRDefault="0093628D" w:rsidP="0093628D">
            <w:pPr>
              <w:pStyle w:val="Pagrindinistekstas"/>
              <w:jc w:val="center"/>
              <w:rPr>
                <w:bCs/>
                <w:sz w:val="24"/>
              </w:rPr>
            </w:pPr>
            <w:r>
              <w:rPr>
                <w:bCs/>
                <w:sz w:val="24"/>
              </w:rPr>
              <w:t>ugdymo</w:t>
            </w:r>
            <w:r w:rsidR="0093562A">
              <w:rPr>
                <w:bCs/>
                <w:sz w:val="24"/>
              </w:rPr>
              <w:t xml:space="preserve"> metai</w:t>
            </w:r>
          </w:p>
        </w:tc>
        <w:tc>
          <w:tcPr>
            <w:tcW w:w="1559" w:type="dxa"/>
            <w:tcBorders>
              <w:top w:val="single" w:sz="4" w:space="0" w:color="auto"/>
              <w:left w:val="single" w:sz="4" w:space="0" w:color="auto"/>
              <w:bottom w:val="single" w:sz="4" w:space="0" w:color="auto"/>
              <w:right w:val="single" w:sz="4" w:space="0" w:color="auto"/>
            </w:tcBorders>
            <w:hideMark/>
          </w:tcPr>
          <w:p w14:paraId="5F69152D" w14:textId="77777777" w:rsidR="0093562A" w:rsidRDefault="0093562A">
            <w:pPr>
              <w:pStyle w:val="Pagrindinistekstas"/>
              <w:jc w:val="center"/>
              <w:rPr>
                <w:bCs/>
                <w:sz w:val="24"/>
              </w:rPr>
            </w:pPr>
            <w:r>
              <w:rPr>
                <w:bCs/>
                <w:sz w:val="24"/>
              </w:rPr>
              <w:t xml:space="preserve">2 </w:t>
            </w:r>
          </w:p>
          <w:p w14:paraId="5D5E5402" w14:textId="77777777" w:rsidR="0093628D" w:rsidRDefault="0093628D">
            <w:pPr>
              <w:pStyle w:val="Pagrindinistekstas"/>
              <w:jc w:val="center"/>
              <w:rPr>
                <w:bCs/>
                <w:sz w:val="24"/>
              </w:rPr>
            </w:pPr>
            <w:r>
              <w:rPr>
                <w:bCs/>
                <w:sz w:val="24"/>
              </w:rPr>
              <w:t>ugdymo</w:t>
            </w:r>
          </w:p>
          <w:p w14:paraId="06C9C9D1" w14:textId="77777777" w:rsidR="0093562A" w:rsidRDefault="0093562A">
            <w:pPr>
              <w:pStyle w:val="Pagrindinistekstas"/>
              <w:jc w:val="center"/>
              <w:rPr>
                <w:bCs/>
                <w:sz w:val="24"/>
              </w:rPr>
            </w:pPr>
            <w:r>
              <w:rPr>
                <w:bCs/>
                <w:sz w:val="24"/>
              </w:rPr>
              <w:t>metai</w:t>
            </w:r>
          </w:p>
        </w:tc>
        <w:tc>
          <w:tcPr>
            <w:tcW w:w="1137" w:type="dxa"/>
            <w:tcBorders>
              <w:top w:val="single" w:sz="4" w:space="0" w:color="auto"/>
              <w:left w:val="single" w:sz="4" w:space="0" w:color="auto"/>
              <w:bottom w:val="single" w:sz="4" w:space="0" w:color="auto"/>
              <w:right w:val="single" w:sz="4" w:space="0" w:color="auto"/>
            </w:tcBorders>
            <w:hideMark/>
          </w:tcPr>
          <w:p w14:paraId="064FF86C" w14:textId="77777777" w:rsidR="0093562A" w:rsidRDefault="0093562A">
            <w:pPr>
              <w:pStyle w:val="Pagrindinistekstas"/>
              <w:jc w:val="center"/>
              <w:rPr>
                <w:bCs/>
                <w:sz w:val="24"/>
              </w:rPr>
            </w:pPr>
            <w:r>
              <w:rPr>
                <w:bCs/>
                <w:sz w:val="24"/>
              </w:rPr>
              <w:t xml:space="preserve">3 </w:t>
            </w:r>
          </w:p>
          <w:p w14:paraId="44FA0221" w14:textId="77777777" w:rsidR="0093562A" w:rsidRDefault="0093628D">
            <w:pPr>
              <w:pStyle w:val="Pagrindinistekstas"/>
              <w:jc w:val="center"/>
              <w:rPr>
                <w:bCs/>
                <w:sz w:val="24"/>
              </w:rPr>
            </w:pPr>
            <w:proofErr w:type="spellStart"/>
            <w:r>
              <w:rPr>
                <w:bCs/>
                <w:sz w:val="24"/>
              </w:rPr>
              <w:t>ugdymo</w:t>
            </w:r>
            <w:r w:rsidR="0093562A">
              <w:rPr>
                <w:bCs/>
                <w:sz w:val="24"/>
              </w:rPr>
              <w:t>metai</w:t>
            </w:r>
            <w:proofErr w:type="spellEnd"/>
          </w:p>
        </w:tc>
      </w:tr>
      <w:tr w:rsidR="0093628D" w14:paraId="60967F46" w14:textId="77777777" w:rsidTr="0093628D">
        <w:tc>
          <w:tcPr>
            <w:tcW w:w="755" w:type="dxa"/>
            <w:tcBorders>
              <w:top w:val="single" w:sz="4" w:space="0" w:color="auto"/>
              <w:left w:val="single" w:sz="4" w:space="0" w:color="auto"/>
              <w:bottom w:val="single" w:sz="4" w:space="0" w:color="auto"/>
              <w:right w:val="single" w:sz="4" w:space="0" w:color="auto"/>
            </w:tcBorders>
            <w:hideMark/>
          </w:tcPr>
          <w:p w14:paraId="4D37B6F3" w14:textId="77777777" w:rsidR="0093628D" w:rsidRDefault="0093628D">
            <w:pPr>
              <w:pStyle w:val="Pagrindinistekstas"/>
              <w:jc w:val="left"/>
              <w:rPr>
                <w:bCs/>
                <w:sz w:val="24"/>
              </w:rPr>
            </w:pPr>
            <w:r>
              <w:rPr>
                <w:bCs/>
                <w:sz w:val="24"/>
              </w:rPr>
              <w:t>1.</w:t>
            </w:r>
          </w:p>
        </w:tc>
        <w:tc>
          <w:tcPr>
            <w:tcW w:w="3181" w:type="dxa"/>
            <w:tcBorders>
              <w:top w:val="single" w:sz="4" w:space="0" w:color="auto"/>
              <w:left w:val="single" w:sz="4" w:space="0" w:color="auto"/>
              <w:bottom w:val="single" w:sz="4" w:space="0" w:color="auto"/>
              <w:right w:val="single" w:sz="4" w:space="0" w:color="auto"/>
            </w:tcBorders>
            <w:hideMark/>
          </w:tcPr>
          <w:p w14:paraId="6D72553A" w14:textId="77777777" w:rsidR="0093628D" w:rsidRDefault="0093628D">
            <w:pPr>
              <w:pStyle w:val="Pagrindinistekstas"/>
              <w:jc w:val="left"/>
              <w:rPr>
                <w:b/>
                <w:bCs/>
                <w:sz w:val="24"/>
              </w:rPr>
            </w:pPr>
            <w:r>
              <w:rPr>
                <w:b/>
                <w:bCs/>
                <w:sz w:val="24"/>
              </w:rPr>
              <w:t>Savaitinis valandų skaičius</w:t>
            </w:r>
          </w:p>
        </w:tc>
        <w:tc>
          <w:tcPr>
            <w:tcW w:w="1701" w:type="dxa"/>
            <w:tcBorders>
              <w:top w:val="single" w:sz="4" w:space="0" w:color="auto"/>
              <w:left w:val="single" w:sz="4" w:space="0" w:color="auto"/>
              <w:bottom w:val="single" w:sz="4" w:space="0" w:color="auto"/>
              <w:right w:val="single" w:sz="4" w:space="0" w:color="auto"/>
            </w:tcBorders>
          </w:tcPr>
          <w:p w14:paraId="563C80D0" w14:textId="77777777" w:rsidR="0093628D" w:rsidRDefault="0093628D">
            <w:pPr>
              <w:pStyle w:val="Pagrindinistekstas"/>
              <w:jc w:val="center"/>
              <w:rPr>
                <w:b/>
                <w:bCs/>
                <w:sz w:val="24"/>
              </w:rPr>
            </w:pPr>
            <w:r>
              <w:rPr>
                <w:b/>
                <w:bCs/>
                <w:sz w:val="24"/>
              </w:rPr>
              <w:t>8</w:t>
            </w:r>
          </w:p>
        </w:tc>
        <w:tc>
          <w:tcPr>
            <w:tcW w:w="1417" w:type="dxa"/>
            <w:tcBorders>
              <w:top w:val="single" w:sz="4" w:space="0" w:color="auto"/>
              <w:left w:val="single" w:sz="4" w:space="0" w:color="auto"/>
              <w:bottom w:val="single" w:sz="4" w:space="0" w:color="auto"/>
              <w:right w:val="single" w:sz="4" w:space="0" w:color="auto"/>
            </w:tcBorders>
          </w:tcPr>
          <w:p w14:paraId="6A269762" w14:textId="77777777" w:rsidR="0093628D" w:rsidRDefault="0093628D" w:rsidP="002F0AAE">
            <w:pPr>
              <w:pStyle w:val="Pagrindinistekstas"/>
              <w:jc w:val="center"/>
              <w:rPr>
                <w:b/>
                <w:bCs/>
                <w:sz w:val="24"/>
              </w:rPr>
            </w:pPr>
            <w:r>
              <w:rPr>
                <w:b/>
                <w:bCs/>
                <w:sz w:val="24"/>
              </w:rPr>
              <w:t>12</w:t>
            </w:r>
          </w:p>
        </w:tc>
        <w:tc>
          <w:tcPr>
            <w:tcW w:w="1559" w:type="dxa"/>
            <w:tcBorders>
              <w:top w:val="single" w:sz="4" w:space="0" w:color="auto"/>
              <w:left w:val="single" w:sz="4" w:space="0" w:color="auto"/>
              <w:bottom w:val="single" w:sz="4" w:space="0" w:color="auto"/>
              <w:right w:val="single" w:sz="4" w:space="0" w:color="auto"/>
            </w:tcBorders>
            <w:hideMark/>
          </w:tcPr>
          <w:p w14:paraId="658A730D" w14:textId="77777777" w:rsidR="0093628D" w:rsidRDefault="0093628D">
            <w:pPr>
              <w:pStyle w:val="Pagrindinistekstas"/>
              <w:jc w:val="center"/>
              <w:rPr>
                <w:b/>
                <w:bCs/>
                <w:sz w:val="24"/>
              </w:rPr>
            </w:pPr>
            <w:r>
              <w:rPr>
                <w:b/>
                <w:bCs/>
                <w:sz w:val="24"/>
              </w:rPr>
              <w:t>1</w:t>
            </w:r>
            <w:r w:rsidR="00896DC0">
              <w:rPr>
                <w:b/>
                <w:bCs/>
                <w:sz w:val="24"/>
              </w:rPr>
              <w:t>2</w:t>
            </w:r>
          </w:p>
        </w:tc>
        <w:tc>
          <w:tcPr>
            <w:tcW w:w="1137" w:type="dxa"/>
            <w:tcBorders>
              <w:top w:val="single" w:sz="4" w:space="0" w:color="auto"/>
              <w:left w:val="single" w:sz="4" w:space="0" w:color="auto"/>
              <w:bottom w:val="single" w:sz="4" w:space="0" w:color="auto"/>
              <w:right w:val="single" w:sz="4" w:space="0" w:color="auto"/>
            </w:tcBorders>
            <w:hideMark/>
          </w:tcPr>
          <w:p w14:paraId="0B6C9B82" w14:textId="77777777" w:rsidR="0093628D" w:rsidRDefault="0093628D">
            <w:pPr>
              <w:pStyle w:val="Pagrindinistekstas"/>
              <w:jc w:val="center"/>
              <w:rPr>
                <w:b/>
                <w:bCs/>
                <w:sz w:val="24"/>
              </w:rPr>
            </w:pPr>
            <w:r>
              <w:rPr>
                <w:b/>
                <w:bCs/>
                <w:sz w:val="24"/>
              </w:rPr>
              <w:t>12</w:t>
            </w:r>
          </w:p>
        </w:tc>
      </w:tr>
      <w:tr w:rsidR="0093628D" w14:paraId="0D5C388F" w14:textId="77777777" w:rsidTr="0093628D">
        <w:tc>
          <w:tcPr>
            <w:tcW w:w="755" w:type="dxa"/>
            <w:tcBorders>
              <w:top w:val="single" w:sz="4" w:space="0" w:color="auto"/>
              <w:left w:val="single" w:sz="4" w:space="0" w:color="auto"/>
              <w:bottom w:val="single" w:sz="4" w:space="0" w:color="auto"/>
              <w:right w:val="single" w:sz="4" w:space="0" w:color="auto"/>
            </w:tcBorders>
            <w:hideMark/>
          </w:tcPr>
          <w:p w14:paraId="089D915A" w14:textId="77777777" w:rsidR="0093628D" w:rsidRDefault="0093628D">
            <w:pPr>
              <w:pStyle w:val="Pagrindinistekstas"/>
              <w:jc w:val="left"/>
              <w:rPr>
                <w:bCs/>
                <w:sz w:val="24"/>
              </w:rPr>
            </w:pPr>
            <w:r>
              <w:rPr>
                <w:bCs/>
                <w:sz w:val="24"/>
              </w:rPr>
              <w:t>2.</w:t>
            </w:r>
          </w:p>
        </w:tc>
        <w:tc>
          <w:tcPr>
            <w:tcW w:w="3181" w:type="dxa"/>
            <w:tcBorders>
              <w:top w:val="single" w:sz="4" w:space="0" w:color="auto"/>
              <w:left w:val="single" w:sz="4" w:space="0" w:color="auto"/>
              <w:bottom w:val="single" w:sz="4" w:space="0" w:color="auto"/>
              <w:right w:val="single" w:sz="4" w:space="0" w:color="auto"/>
            </w:tcBorders>
            <w:hideMark/>
          </w:tcPr>
          <w:p w14:paraId="1FDDD2E8" w14:textId="77777777" w:rsidR="0093628D" w:rsidRDefault="0093628D">
            <w:pPr>
              <w:pStyle w:val="Pagrindinistekstas"/>
              <w:jc w:val="left"/>
              <w:rPr>
                <w:b/>
                <w:bCs/>
                <w:sz w:val="24"/>
              </w:rPr>
            </w:pPr>
            <w:r>
              <w:rPr>
                <w:b/>
                <w:bCs/>
                <w:sz w:val="24"/>
              </w:rPr>
              <w:t>Metinis valandų skaičius</w:t>
            </w:r>
          </w:p>
        </w:tc>
        <w:tc>
          <w:tcPr>
            <w:tcW w:w="1701" w:type="dxa"/>
            <w:tcBorders>
              <w:top w:val="single" w:sz="4" w:space="0" w:color="auto"/>
              <w:left w:val="single" w:sz="4" w:space="0" w:color="auto"/>
              <w:bottom w:val="single" w:sz="4" w:space="0" w:color="auto"/>
              <w:right w:val="single" w:sz="4" w:space="0" w:color="auto"/>
            </w:tcBorders>
          </w:tcPr>
          <w:p w14:paraId="1BF0E460" w14:textId="77777777" w:rsidR="0093628D" w:rsidRDefault="0093628D">
            <w:pPr>
              <w:pStyle w:val="Pagrindinistekstas"/>
              <w:jc w:val="center"/>
              <w:rPr>
                <w:b/>
                <w:bCs/>
                <w:sz w:val="24"/>
              </w:rPr>
            </w:pPr>
            <w:r>
              <w:rPr>
                <w:b/>
                <w:bCs/>
                <w:sz w:val="24"/>
              </w:rPr>
              <w:t>304</w:t>
            </w:r>
          </w:p>
        </w:tc>
        <w:tc>
          <w:tcPr>
            <w:tcW w:w="1417" w:type="dxa"/>
            <w:tcBorders>
              <w:top w:val="single" w:sz="4" w:space="0" w:color="auto"/>
              <w:left w:val="single" w:sz="4" w:space="0" w:color="auto"/>
              <w:bottom w:val="single" w:sz="4" w:space="0" w:color="auto"/>
              <w:right w:val="single" w:sz="4" w:space="0" w:color="auto"/>
            </w:tcBorders>
          </w:tcPr>
          <w:p w14:paraId="03760567" w14:textId="77777777" w:rsidR="0093628D" w:rsidRDefault="0093628D" w:rsidP="002F0AAE">
            <w:pPr>
              <w:pStyle w:val="Pagrindinistekstas"/>
              <w:jc w:val="center"/>
              <w:rPr>
                <w:b/>
                <w:bCs/>
                <w:sz w:val="24"/>
              </w:rPr>
            </w:pPr>
            <w:r>
              <w:rPr>
                <w:b/>
                <w:bCs/>
                <w:sz w:val="24"/>
              </w:rPr>
              <w:t>456</w:t>
            </w:r>
          </w:p>
        </w:tc>
        <w:tc>
          <w:tcPr>
            <w:tcW w:w="1559" w:type="dxa"/>
            <w:tcBorders>
              <w:top w:val="single" w:sz="4" w:space="0" w:color="auto"/>
              <w:left w:val="single" w:sz="4" w:space="0" w:color="auto"/>
              <w:bottom w:val="single" w:sz="4" w:space="0" w:color="auto"/>
              <w:right w:val="single" w:sz="4" w:space="0" w:color="auto"/>
            </w:tcBorders>
            <w:hideMark/>
          </w:tcPr>
          <w:p w14:paraId="61BA01AE" w14:textId="77777777" w:rsidR="0093628D" w:rsidRDefault="0093628D">
            <w:pPr>
              <w:pStyle w:val="Pagrindinistekstas"/>
              <w:jc w:val="center"/>
              <w:rPr>
                <w:b/>
                <w:bCs/>
                <w:sz w:val="24"/>
              </w:rPr>
            </w:pPr>
            <w:r>
              <w:rPr>
                <w:b/>
                <w:bCs/>
                <w:sz w:val="24"/>
              </w:rPr>
              <w:t>456</w:t>
            </w:r>
          </w:p>
        </w:tc>
        <w:tc>
          <w:tcPr>
            <w:tcW w:w="1137" w:type="dxa"/>
            <w:tcBorders>
              <w:top w:val="single" w:sz="4" w:space="0" w:color="auto"/>
              <w:left w:val="single" w:sz="4" w:space="0" w:color="auto"/>
              <w:bottom w:val="single" w:sz="4" w:space="0" w:color="auto"/>
              <w:right w:val="single" w:sz="4" w:space="0" w:color="auto"/>
            </w:tcBorders>
            <w:hideMark/>
          </w:tcPr>
          <w:p w14:paraId="37DF5211" w14:textId="77777777" w:rsidR="0093628D" w:rsidRDefault="0093628D">
            <w:pPr>
              <w:pStyle w:val="Pagrindinistekstas"/>
              <w:jc w:val="center"/>
              <w:rPr>
                <w:b/>
                <w:bCs/>
                <w:sz w:val="24"/>
              </w:rPr>
            </w:pPr>
            <w:r>
              <w:rPr>
                <w:b/>
                <w:bCs/>
                <w:sz w:val="24"/>
              </w:rPr>
              <w:t>456</w:t>
            </w:r>
          </w:p>
        </w:tc>
      </w:tr>
      <w:tr w:rsidR="0093628D" w14:paraId="2C3C3709" w14:textId="77777777" w:rsidTr="0093628D">
        <w:tc>
          <w:tcPr>
            <w:tcW w:w="755" w:type="dxa"/>
            <w:tcBorders>
              <w:top w:val="single" w:sz="4" w:space="0" w:color="auto"/>
              <w:left w:val="single" w:sz="4" w:space="0" w:color="auto"/>
              <w:bottom w:val="single" w:sz="4" w:space="0" w:color="auto"/>
              <w:right w:val="single" w:sz="4" w:space="0" w:color="auto"/>
            </w:tcBorders>
            <w:hideMark/>
          </w:tcPr>
          <w:p w14:paraId="25F28C62" w14:textId="77777777" w:rsidR="0093628D" w:rsidRDefault="0093628D">
            <w:pPr>
              <w:pStyle w:val="Pagrindinistekstas"/>
              <w:jc w:val="left"/>
              <w:rPr>
                <w:bCs/>
                <w:sz w:val="24"/>
              </w:rPr>
            </w:pPr>
            <w:r>
              <w:rPr>
                <w:bCs/>
                <w:sz w:val="24"/>
              </w:rPr>
              <w:t>3.</w:t>
            </w:r>
          </w:p>
          <w:p w14:paraId="65005B8C" w14:textId="77777777" w:rsidR="0093628D" w:rsidRDefault="0093628D">
            <w:pPr>
              <w:pStyle w:val="Pagrindinistekstas"/>
              <w:jc w:val="left"/>
              <w:rPr>
                <w:bCs/>
                <w:sz w:val="24"/>
              </w:rPr>
            </w:pPr>
            <w:r>
              <w:rPr>
                <w:bCs/>
                <w:sz w:val="24"/>
              </w:rPr>
              <w:t>3.1.</w:t>
            </w:r>
          </w:p>
          <w:p w14:paraId="59C502CB" w14:textId="77777777" w:rsidR="0093628D" w:rsidRDefault="0093628D">
            <w:pPr>
              <w:pStyle w:val="Pagrindinistekstas"/>
              <w:jc w:val="left"/>
              <w:rPr>
                <w:bCs/>
                <w:sz w:val="24"/>
              </w:rPr>
            </w:pPr>
            <w:r>
              <w:rPr>
                <w:bCs/>
                <w:sz w:val="24"/>
              </w:rPr>
              <w:t>3.2.</w:t>
            </w:r>
          </w:p>
        </w:tc>
        <w:tc>
          <w:tcPr>
            <w:tcW w:w="3181" w:type="dxa"/>
            <w:tcBorders>
              <w:top w:val="single" w:sz="4" w:space="0" w:color="auto"/>
              <w:left w:val="single" w:sz="4" w:space="0" w:color="auto"/>
              <w:bottom w:val="single" w:sz="4" w:space="0" w:color="auto"/>
              <w:right w:val="single" w:sz="4" w:space="0" w:color="auto"/>
            </w:tcBorders>
            <w:hideMark/>
          </w:tcPr>
          <w:p w14:paraId="76090607" w14:textId="77777777" w:rsidR="0093628D" w:rsidRDefault="0093628D">
            <w:pPr>
              <w:rPr>
                <w:lang w:eastAsia="lt-LT"/>
              </w:rPr>
            </w:pPr>
            <w:proofErr w:type="spellStart"/>
            <w:r>
              <w:rPr>
                <w:lang w:eastAsia="lt-LT"/>
              </w:rPr>
              <w:t>Ugdymo</w:t>
            </w:r>
            <w:proofErr w:type="spellEnd"/>
            <w:r>
              <w:rPr>
                <w:lang w:eastAsia="lt-LT"/>
              </w:rPr>
              <w:t xml:space="preserve"> </w:t>
            </w:r>
            <w:proofErr w:type="spellStart"/>
            <w:r>
              <w:rPr>
                <w:lang w:eastAsia="lt-LT"/>
              </w:rPr>
              <w:t>turinys</w:t>
            </w:r>
            <w:proofErr w:type="spellEnd"/>
            <w:r>
              <w:rPr>
                <w:lang w:val="lt-LT" w:eastAsia="lt-LT"/>
              </w:rPr>
              <w:t xml:space="preserve"> (val.)</w:t>
            </w:r>
            <w:r>
              <w:rPr>
                <w:lang w:eastAsia="lt-LT"/>
              </w:rPr>
              <w:t>:</w:t>
            </w:r>
          </w:p>
          <w:p w14:paraId="5339240B" w14:textId="77777777" w:rsidR="0093628D" w:rsidRDefault="0093628D">
            <w:pPr>
              <w:rPr>
                <w:lang w:val="lt-LT" w:eastAsia="lt-LT"/>
              </w:rPr>
            </w:pPr>
            <w:proofErr w:type="spellStart"/>
            <w:r>
              <w:rPr>
                <w:lang w:eastAsia="lt-LT"/>
              </w:rPr>
              <w:t>teorinis</w:t>
            </w:r>
            <w:proofErr w:type="spellEnd"/>
            <w:r>
              <w:rPr>
                <w:lang w:eastAsia="lt-LT"/>
              </w:rPr>
              <w:t xml:space="preserve"> </w:t>
            </w:r>
            <w:proofErr w:type="spellStart"/>
            <w:r>
              <w:rPr>
                <w:lang w:eastAsia="lt-LT"/>
              </w:rPr>
              <w:t>rengimas</w:t>
            </w:r>
            <w:proofErr w:type="spellEnd"/>
          </w:p>
          <w:p w14:paraId="52288A3E" w14:textId="77777777" w:rsidR="0093628D" w:rsidRDefault="0093628D">
            <w:pPr>
              <w:pStyle w:val="Pagrindinistekstas"/>
              <w:jc w:val="left"/>
              <w:rPr>
                <w:bCs/>
                <w:sz w:val="24"/>
              </w:rPr>
            </w:pPr>
            <w:r>
              <w:rPr>
                <w:sz w:val="24"/>
                <w:lang w:eastAsia="lt-LT"/>
              </w:rPr>
              <w:t xml:space="preserve"> praktinis rengimas</w:t>
            </w:r>
          </w:p>
        </w:tc>
        <w:tc>
          <w:tcPr>
            <w:tcW w:w="1701" w:type="dxa"/>
            <w:tcBorders>
              <w:top w:val="single" w:sz="4" w:space="0" w:color="auto"/>
              <w:left w:val="single" w:sz="4" w:space="0" w:color="auto"/>
              <w:bottom w:val="single" w:sz="4" w:space="0" w:color="auto"/>
              <w:right w:val="single" w:sz="4" w:space="0" w:color="auto"/>
            </w:tcBorders>
          </w:tcPr>
          <w:p w14:paraId="784C5AF7" w14:textId="77777777" w:rsidR="0093628D" w:rsidRDefault="0093628D">
            <w:pPr>
              <w:pStyle w:val="Pagrindinistekstas"/>
              <w:jc w:val="center"/>
              <w:rPr>
                <w:b/>
                <w:bCs/>
                <w:sz w:val="24"/>
              </w:rPr>
            </w:pPr>
          </w:p>
          <w:p w14:paraId="244AABE5" w14:textId="77777777" w:rsidR="0093628D" w:rsidRDefault="0093628D">
            <w:pPr>
              <w:pStyle w:val="Pagrindinistekstas"/>
              <w:jc w:val="center"/>
              <w:rPr>
                <w:b/>
                <w:bCs/>
                <w:sz w:val="24"/>
              </w:rPr>
            </w:pPr>
            <w:r>
              <w:rPr>
                <w:b/>
                <w:bCs/>
                <w:sz w:val="24"/>
              </w:rPr>
              <w:t>10</w:t>
            </w:r>
          </w:p>
          <w:p w14:paraId="5FB134E6" w14:textId="77777777" w:rsidR="0093628D" w:rsidRDefault="0093628D">
            <w:pPr>
              <w:pStyle w:val="Pagrindinistekstas"/>
              <w:jc w:val="center"/>
              <w:rPr>
                <w:b/>
                <w:bCs/>
                <w:sz w:val="24"/>
              </w:rPr>
            </w:pPr>
            <w:r>
              <w:rPr>
                <w:b/>
                <w:bCs/>
                <w:sz w:val="24"/>
              </w:rPr>
              <w:t>294</w:t>
            </w:r>
          </w:p>
        </w:tc>
        <w:tc>
          <w:tcPr>
            <w:tcW w:w="1417" w:type="dxa"/>
            <w:tcBorders>
              <w:top w:val="single" w:sz="4" w:space="0" w:color="auto"/>
              <w:left w:val="single" w:sz="4" w:space="0" w:color="auto"/>
              <w:bottom w:val="single" w:sz="4" w:space="0" w:color="auto"/>
              <w:right w:val="single" w:sz="4" w:space="0" w:color="auto"/>
            </w:tcBorders>
          </w:tcPr>
          <w:p w14:paraId="2C474B0D" w14:textId="77777777" w:rsidR="0093628D" w:rsidRDefault="0093628D">
            <w:pPr>
              <w:pStyle w:val="Pagrindinistekstas"/>
              <w:jc w:val="center"/>
              <w:rPr>
                <w:b/>
                <w:bCs/>
                <w:sz w:val="24"/>
              </w:rPr>
            </w:pPr>
          </w:p>
          <w:p w14:paraId="4616EFFD" w14:textId="77777777" w:rsidR="0093628D" w:rsidRDefault="0093628D">
            <w:pPr>
              <w:pStyle w:val="Pagrindinistekstas"/>
              <w:jc w:val="center"/>
              <w:rPr>
                <w:b/>
                <w:bCs/>
                <w:sz w:val="24"/>
              </w:rPr>
            </w:pPr>
            <w:r>
              <w:rPr>
                <w:b/>
                <w:bCs/>
                <w:sz w:val="24"/>
              </w:rPr>
              <w:t>10</w:t>
            </w:r>
          </w:p>
          <w:p w14:paraId="79019493" w14:textId="77777777" w:rsidR="0093628D" w:rsidRDefault="0093628D">
            <w:pPr>
              <w:pStyle w:val="Pagrindinistekstas"/>
              <w:jc w:val="center"/>
              <w:rPr>
                <w:b/>
                <w:bCs/>
                <w:sz w:val="24"/>
              </w:rPr>
            </w:pPr>
            <w:r>
              <w:rPr>
                <w:b/>
                <w:bCs/>
                <w:sz w:val="24"/>
              </w:rPr>
              <w:t>446</w:t>
            </w:r>
          </w:p>
        </w:tc>
        <w:tc>
          <w:tcPr>
            <w:tcW w:w="1559" w:type="dxa"/>
            <w:tcBorders>
              <w:top w:val="single" w:sz="4" w:space="0" w:color="auto"/>
              <w:left w:val="single" w:sz="4" w:space="0" w:color="auto"/>
              <w:bottom w:val="single" w:sz="4" w:space="0" w:color="auto"/>
              <w:right w:val="single" w:sz="4" w:space="0" w:color="auto"/>
            </w:tcBorders>
          </w:tcPr>
          <w:p w14:paraId="4CADB92C" w14:textId="77777777" w:rsidR="0093628D" w:rsidRDefault="0093628D">
            <w:pPr>
              <w:pStyle w:val="Pagrindinistekstas"/>
              <w:jc w:val="center"/>
              <w:rPr>
                <w:b/>
                <w:bCs/>
                <w:sz w:val="24"/>
              </w:rPr>
            </w:pPr>
          </w:p>
          <w:p w14:paraId="3FA5AADF" w14:textId="77777777" w:rsidR="0093628D" w:rsidRDefault="0093628D">
            <w:pPr>
              <w:pStyle w:val="Pagrindinistekstas"/>
              <w:jc w:val="center"/>
              <w:rPr>
                <w:b/>
                <w:bCs/>
                <w:sz w:val="24"/>
              </w:rPr>
            </w:pPr>
            <w:r>
              <w:rPr>
                <w:b/>
                <w:bCs/>
                <w:sz w:val="24"/>
              </w:rPr>
              <w:t>10</w:t>
            </w:r>
          </w:p>
          <w:p w14:paraId="5198F757" w14:textId="77777777" w:rsidR="0093628D" w:rsidRDefault="0093628D">
            <w:pPr>
              <w:pStyle w:val="Pagrindinistekstas"/>
              <w:jc w:val="center"/>
              <w:rPr>
                <w:b/>
                <w:bCs/>
                <w:sz w:val="24"/>
              </w:rPr>
            </w:pPr>
            <w:r>
              <w:rPr>
                <w:b/>
                <w:bCs/>
                <w:sz w:val="24"/>
              </w:rPr>
              <w:t>446</w:t>
            </w:r>
          </w:p>
        </w:tc>
        <w:tc>
          <w:tcPr>
            <w:tcW w:w="1137" w:type="dxa"/>
            <w:tcBorders>
              <w:top w:val="single" w:sz="4" w:space="0" w:color="auto"/>
              <w:left w:val="single" w:sz="4" w:space="0" w:color="auto"/>
              <w:bottom w:val="single" w:sz="4" w:space="0" w:color="auto"/>
              <w:right w:val="single" w:sz="4" w:space="0" w:color="auto"/>
            </w:tcBorders>
          </w:tcPr>
          <w:p w14:paraId="7455A5A2" w14:textId="77777777" w:rsidR="0093628D" w:rsidRDefault="0093628D">
            <w:pPr>
              <w:pStyle w:val="Pagrindinistekstas"/>
              <w:jc w:val="center"/>
              <w:rPr>
                <w:b/>
                <w:bCs/>
                <w:sz w:val="24"/>
              </w:rPr>
            </w:pPr>
          </w:p>
          <w:p w14:paraId="14C040AC" w14:textId="77777777" w:rsidR="0093628D" w:rsidRDefault="0093628D">
            <w:pPr>
              <w:pStyle w:val="Pagrindinistekstas"/>
              <w:jc w:val="center"/>
              <w:rPr>
                <w:b/>
                <w:bCs/>
                <w:sz w:val="24"/>
              </w:rPr>
            </w:pPr>
            <w:r>
              <w:rPr>
                <w:b/>
                <w:bCs/>
                <w:sz w:val="24"/>
              </w:rPr>
              <w:t>12</w:t>
            </w:r>
          </w:p>
          <w:p w14:paraId="2E7DD409" w14:textId="77777777" w:rsidR="0093628D" w:rsidRDefault="0093628D">
            <w:pPr>
              <w:pStyle w:val="Pagrindinistekstas"/>
              <w:jc w:val="center"/>
              <w:rPr>
                <w:b/>
                <w:bCs/>
                <w:sz w:val="24"/>
              </w:rPr>
            </w:pPr>
            <w:r>
              <w:rPr>
                <w:b/>
                <w:bCs/>
                <w:sz w:val="24"/>
              </w:rPr>
              <w:t>446</w:t>
            </w:r>
          </w:p>
        </w:tc>
      </w:tr>
      <w:tr w:rsidR="0093628D" w14:paraId="2B5F9491" w14:textId="77777777" w:rsidTr="0093628D">
        <w:tc>
          <w:tcPr>
            <w:tcW w:w="755" w:type="dxa"/>
            <w:tcBorders>
              <w:top w:val="single" w:sz="4" w:space="0" w:color="auto"/>
              <w:left w:val="single" w:sz="4" w:space="0" w:color="auto"/>
              <w:bottom w:val="single" w:sz="4" w:space="0" w:color="auto"/>
              <w:right w:val="single" w:sz="4" w:space="0" w:color="auto"/>
            </w:tcBorders>
            <w:hideMark/>
          </w:tcPr>
          <w:p w14:paraId="1D181EFA" w14:textId="77777777" w:rsidR="0093628D" w:rsidRDefault="0093628D">
            <w:pPr>
              <w:pStyle w:val="Pagrindinistekstas"/>
              <w:jc w:val="left"/>
              <w:rPr>
                <w:bCs/>
                <w:sz w:val="24"/>
              </w:rPr>
            </w:pPr>
            <w:r>
              <w:rPr>
                <w:bCs/>
                <w:sz w:val="24"/>
              </w:rPr>
              <w:t>4.</w:t>
            </w:r>
          </w:p>
        </w:tc>
        <w:tc>
          <w:tcPr>
            <w:tcW w:w="3181" w:type="dxa"/>
            <w:tcBorders>
              <w:top w:val="single" w:sz="4" w:space="0" w:color="auto"/>
              <w:left w:val="single" w:sz="4" w:space="0" w:color="auto"/>
              <w:bottom w:val="single" w:sz="4" w:space="0" w:color="auto"/>
              <w:right w:val="single" w:sz="4" w:space="0" w:color="auto"/>
            </w:tcBorders>
            <w:hideMark/>
          </w:tcPr>
          <w:p w14:paraId="416913F8" w14:textId="77777777" w:rsidR="0093628D" w:rsidRDefault="0093628D">
            <w:pPr>
              <w:pStyle w:val="Pagrindinistekstas"/>
              <w:jc w:val="left"/>
              <w:rPr>
                <w:bCs/>
                <w:sz w:val="24"/>
              </w:rPr>
            </w:pPr>
            <w:r>
              <w:rPr>
                <w:sz w:val="24"/>
                <w:lang w:eastAsia="lt-LT"/>
              </w:rPr>
              <w:t>Planuojamas varžybų skaičius per metus (ne mažiau)</w:t>
            </w:r>
          </w:p>
        </w:tc>
        <w:tc>
          <w:tcPr>
            <w:tcW w:w="1701" w:type="dxa"/>
            <w:tcBorders>
              <w:top w:val="single" w:sz="4" w:space="0" w:color="auto"/>
              <w:left w:val="single" w:sz="4" w:space="0" w:color="auto"/>
              <w:bottom w:val="single" w:sz="4" w:space="0" w:color="auto"/>
              <w:right w:val="single" w:sz="4" w:space="0" w:color="auto"/>
            </w:tcBorders>
          </w:tcPr>
          <w:p w14:paraId="772FDEF1" w14:textId="77777777" w:rsidR="0093628D" w:rsidRDefault="0093628D">
            <w:pPr>
              <w:pStyle w:val="Pagrindinistekstas"/>
              <w:jc w:val="center"/>
              <w:rPr>
                <w:bCs/>
                <w:sz w:val="24"/>
              </w:rPr>
            </w:pPr>
            <w:r>
              <w:rPr>
                <w:bCs/>
                <w:sz w:val="24"/>
              </w:rPr>
              <w:t>6</w:t>
            </w:r>
          </w:p>
        </w:tc>
        <w:tc>
          <w:tcPr>
            <w:tcW w:w="1417" w:type="dxa"/>
            <w:tcBorders>
              <w:top w:val="single" w:sz="4" w:space="0" w:color="auto"/>
              <w:left w:val="single" w:sz="4" w:space="0" w:color="auto"/>
              <w:bottom w:val="single" w:sz="4" w:space="0" w:color="auto"/>
              <w:right w:val="single" w:sz="4" w:space="0" w:color="auto"/>
            </w:tcBorders>
          </w:tcPr>
          <w:p w14:paraId="0288B931" w14:textId="77777777" w:rsidR="0093628D" w:rsidRDefault="0093628D" w:rsidP="002F0AAE">
            <w:pPr>
              <w:pStyle w:val="Pagrindinistekstas"/>
              <w:jc w:val="center"/>
              <w:rPr>
                <w:bCs/>
                <w:sz w:val="24"/>
              </w:rPr>
            </w:pPr>
            <w:r>
              <w:rPr>
                <w:bCs/>
                <w:sz w:val="24"/>
              </w:rPr>
              <w:t>10</w:t>
            </w:r>
          </w:p>
        </w:tc>
        <w:tc>
          <w:tcPr>
            <w:tcW w:w="1559" w:type="dxa"/>
            <w:tcBorders>
              <w:top w:val="single" w:sz="4" w:space="0" w:color="auto"/>
              <w:left w:val="single" w:sz="4" w:space="0" w:color="auto"/>
              <w:bottom w:val="single" w:sz="4" w:space="0" w:color="auto"/>
              <w:right w:val="single" w:sz="4" w:space="0" w:color="auto"/>
            </w:tcBorders>
            <w:hideMark/>
          </w:tcPr>
          <w:p w14:paraId="5235472B" w14:textId="77777777" w:rsidR="0093628D" w:rsidRDefault="0093628D">
            <w:pPr>
              <w:pStyle w:val="Pagrindinistekstas"/>
              <w:jc w:val="center"/>
              <w:rPr>
                <w:bCs/>
                <w:sz w:val="24"/>
              </w:rPr>
            </w:pPr>
            <w:r>
              <w:rPr>
                <w:bCs/>
                <w:sz w:val="24"/>
              </w:rPr>
              <w:t>10</w:t>
            </w:r>
          </w:p>
        </w:tc>
        <w:tc>
          <w:tcPr>
            <w:tcW w:w="1137" w:type="dxa"/>
            <w:tcBorders>
              <w:top w:val="single" w:sz="4" w:space="0" w:color="auto"/>
              <w:left w:val="single" w:sz="4" w:space="0" w:color="auto"/>
              <w:bottom w:val="single" w:sz="4" w:space="0" w:color="auto"/>
              <w:right w:val="single" w:sz="4" w:space="0" w:color="auto"/>
            </w:tcBorders>
            <w:hideMark/>
          </w:tcPr>
          <w:p w14:paraId="60F82991" w14:textId="77777777" w:rsidR="0093628D" w:rsidRDefault="0093628D">
            <w:pPr>
              <w:pStyle w:val="Pagrindinistekstas"/>
              <w:jc w:val="center"/>
              <w:rPr>
                <w:bCs/>
                <w:sz w:val="24"/>
              </w:rPr>
            </w:pPr>
            <w:r>
              <w:rPr>
                <w:bCs/>
                <w:sz w:val="24"/>
              </w:rPr>
              <w:t>15</w:t>
            </w:r>
          </w:p>
        </w:tc>
      </w:tr>
      <w:tr w:rsidR="0093628D" w14:paraId="1E5FBA7A" w14:textId="77777777" w:rsidTr="0093628D">
        <w:tc>
          <w:tcPr>
            <w:tcW w:w="755" w:type="dxa"/>
            <w:tcBorders>
              <w:top w:val="single" w:sz="4" w:space="0" w:color="auto"/>
              <w:left w:val="single" w:sz="4" w:space="0" w:color="auto"/>
              <w:bottom w:val="single" w:sz="4" w:space="0" w:color="auto"/>
              <w:right w:val="single" w:sz="4" w:space="0" w:color="auto"/>
            </w:tcBorders>
            <w:hideMark/>
          </w:tcPr>
          <w:p w14:paraId="0CD33FF1" w14:textId="77777777" w:rsidR="0093628D" w:rsidRDefault="0093628D">
            <w:pPr>
              <w:pStyle w:val="Pagrindinistekstas"/>
              <w:jc w:val="left"/>
              <w:rPr>
                <w:bCs/>
                <w:sz w:val="24"/>
              </w:rPr>
            </w:pPr>
            <w:r>
              <w:rPr>
                <w:bCs/>
                <w:sz w:val="24"/>
              </w:rPr>
              <w:t>5.</w:t>
            </w:r>
          </w:p>
        </w:tc>
        <w:tc>
          <w:tcPr>
            <w:tcW w:w="3181" w:type="dxa"/>
            <w:tcBorders>
              <w:top w:val="single" w:sz="4" w:space="0" w:color="auto"/>
              <w:left w:val="single" w:sz="4" w:space="0" w:color="auto"/>
              <w:bottom w:val="single" w:sz="4" w:space="0" w:color="auto"/>
              <w:right w:val="single" w:sz="4" w:space="0" w:color="auto"/>
            </w:tcBorders>
            <w:hideMark/>
          </w:tcPr>
          <w:p w14:paraId="1F48BC0C" w14:textId="77777777" w:rsidR="0093628D" w:rsidRDefault="0093628D">
            <w:pPr>
              <w:pStyle w:val="Pagrindinistekstas"/>
              <w:jc w:val="left"/>
              <w:rPr>
                <w:b/>
                <w:bCs/>
                <w:sz w:val="24"/>
              </w:rPr>
            </w:pPr>
            <w:r>
              <w:rPr>
                <w:b/>
                <w:bCs/>
                <w:sz w:val="24"/>
              </w:rPr>
              <w:t>Mokinių skaičius grupėje</w:t>
            </w:r>
          </w:p>
        </w:tc>
        <w:tc>
          <w:tcPr>
            <w:tcW w:w="1701" w:type="dxa"/>
            <w:tcBorders>
              <w:top w:val="single" w:sz="4" w:space="0" w:color="auto"/>
              <w:left w:val="single" w:sz="4" w:space="0" w:color="auto"/>
              <w:bottom w:val="single" w:sz="4" w:space="0" w:color="auto"/>
              <w:right w:val="single" w:sz="4" w:space="0" w:color="auto"/>
            </w:tcBorders>
          </w:tcPr>
          <w:p w14:paraId="4462D461" w14:textId="77777777" w:rsidR="0093628D" w:rsidRDefault="0093628D">
            <w:pPr>
              <w:pStyle w:val="Pagrindinistekstas"/>
              <w:jc w:val="center"/>
              <w:rPr>
                <w:b/>
                <w:bCs/>
                <w:sz w:val="24"/>
              </w:rPr>
            </w:pPr>
            <w:r>
              <w:rPr>
                <w:b/>
                <w:bCs/>
                <w:sz w:val="24"/>
              </w:rPr>
              <w:t>12</w:t>
            </w:r>
          </w:p>
        </w:tc>
        <w:tc>
          <w:tcPr>
            <w:tcW w:w="1417" w:type="dxa"/>
            <w:tcBorders>
              <w:top w:val="single" w:sz="4" w:space="0" w:color="auto"/>
              <w:left w:val="single" w:sz="4" w:space="0" w:color="auto"/>
              <w:bottom w:val="single" w:sz="4" w:space="0" w:color="auto"/>
              <w:right w:val="single" w:sz="4" w:space="0" w:color="auto"/>
            </w:tcBorders>
          </w:tcPr>
          <w:p w14:paraId="1E7A53AC" w14:textId="77777777" w:rsidR="0093628D" w:rsidRDefault="0093628D" w:rsidP="002F0AAE">
            <w:pPr>
              <w:pStyle w:val="Pagrindinistekstas"/>
              <w:jc w:val="center"/>
              <w:rPr>
                <w:b/>
                <w:bCs/>
                <w:sz w:val="24"/>
              </w:rPr>
            </w:pPr>
            <w:r>
              <w:rPr>
                <w:b/>
                <w:bCs/>
                <w:sz w:val="24"/>
              </w:rPr>
              <w:t>8</w:t>
            </w:r>
          </w:p>
        </w:tc>
        <w:tc>
          <w:tcPr>
            <w:tcW w:w="1559" w:type="dxa"/>
            <w:tcBorders>
              <w:top w:val="single" w:sz="4" w:space="0" w:color="auto"/>
              <w:left w:val="single" w:sz="4" w:space="0" w:color="auto"/>
              <w:bottom w:val="single" w:sz="4" w:space="0" w:color="auto"/>
              <w:right w:val="single" w:sz="4" w:space="0" w:color="auto"/>
            </w:tcBorders>
            <w:hideMark/>
          </w:tcPr>
          <w:p w14:paraId="55E8BD6F" w14:textId="77777777" w:rsidR="0093628D" w:rsidRDefault="0093628D">
            <w:pPr>
              <w:pStyle w:val="Pagrindinistekstas"/>
              <w:jc w:val="center"/>
              <w:rPr>
                <w:b/>
                <w:bCs/>
                <w:sz w:val="24"/>
              </w:rPr>
            </w:pPr>
            <w:r>
              <w:rPr>
                <w:b/>
                <w:bCs/>
                <w:sz w:val="24"/>
              </w:rPr>
              <w:t>7</w:t>
            </w:r>
          </w:p>
        </w:tc>
        <w:tc>
          <w:tcPr>
            <w:tcW w:w="1137" w:type="dxa"/>
            <w:tcBorders>
              <w:top w:val="single" w:sz="4" w:space="0" w:color="auto"/>
              <w:left w:val="single" w:sz="4" w:space="0" w:color="auto"/>
              <w:bottom w:val="single" w:sz="4" w:space="0" w:color="auto"/>
              <w:right w:val="single" w:sz="4" w:space="0" w:color="auto"/>
            </w:tcBorders>
            <w:hideMark/>
          </w:tcPr>
          <w:p w14:paraId="5CB81DE5" w14:textId="77777777" w:rsidR="0093628D" w:rsidRDefault="0093628D">
            <w:pPr>
              <w:pStyle w:val="Pagrindinistekstas"/>
              <w:jc w:val="center"/>
              <w:rPr>
                <w:b/>
                <w:bCs/>
                <w:sz w:val="24"/>
              </w:rPr>
            </w:pPr>
            <w:r>
              <w:rPr>
                <w:b/>
                <w:bCs/>
                <w:sz w:val="24"/>
              </w:rPr>
              <w:t>6</w:t>
            </w:r>
          </w:p>
        </w:tc>
      </w:tr>
      <w:tr w:rsidR="0093628D" w14:paraId="639C8186" w14:textId="77777777" w:rsidTr="0093628D">
        <w:tc>
          <w:tcPr>
            <w:tcW w:w="755" w:type="dxa"/>
            <w:tcBorders>
              <w:top w:val="single" w:sz="4" w:space="0" w:color="auto"/>
              <w:left w:val="single" w:sz="4" w:space="0" w:color="auto"/>
              <w:bottom w:val="single" w:sz="4" w:space="0" w:color="auto"/>
              <w:right w:val="single" w:sz="4" w:space="0" w:color="auto"/>
            </w:tcBorders>
            <w:hideMark/>
          </w:tcPr>
          <w:p w14:paraId="59819D74" w14:textId="77777777" w:rsidR="0093628D" w:rsidRDefault="0093628D">
            <w:pPr>
              <w:pStyle w:val="Pagrindinistekstas"/>
              <w:jc w:val="left"/>
              <w:rPr>
                <w:bCs/>
                <w:sz w:val="24"/>
              </w:rPr>
            </w:pPr>
            <w:r>
              <w:rPr>
                <w:bCs/>
                <w:sz w:val="24"/>
              </w:rPr>
              <w:t>5.1.</w:t>
            </w:r>
          </w:p>
        </w:tc>
        <w:tc>
          <w:tcPr>
            <w:tcW w:w="3181" w:type="dxa"/>
            <w:tcBorders>
              <w:top w:val="single" w:sz="4" w:space="0" w:color="auto"/>
              <w:left w:val="single" w:sz="4" w:space="0" w:color="auto"/>
              <w:bottom w:val="single" w:sz="4" w:space="0" w:color="auto"/>
              <w:right w:val="single" w:sz="4" w:space="0" w:color="auto"/>
            </w:tcBorders>
            <w:hideMark/>
          </w:tcPr>
          <w:p w14:paraId="5C8261C0" w14:textId="77777777" w:rsidR="0093628D" w:rsidRDefault="0093628D">
            <w:pPr>
              <w:pStyle w:val="Pagrindinistekstas"/>
              <w:jc w:val="left"/>
              <w:rPr>
                <w:bCs/>
                <w:sz w:val="24"/>
              </w:rPr>
            </w:pPr>
            <w:r>
              <w:rPr>
                <w:bCs/>
                <w:sz w:val="24"/>
              </w:rPr>
              <w:t>Iš jų: be meistriškumo pakopų</w:t>
            </w:r>
          </w:p>
        </w:tc>
        <w:tc>
          <w:tcPr>
            <w:tcW w:w="1701" w:type="dxa"/>
            <w:tcBorders>
              <w:top w:val="single" w:sz="4" w:space="0" w:color="auto"/>
              <w:left w:val="single" w:sz="4" w:space="0" w:color="auto"/>
              <w:bottom w:val="single" w:sz="4" w:space="0" w:color="auto"/>
              <w:right w:val="single" w:sz="4" w:space="0" w:color="auto"/>
            </w:tcBorders>
          </w:tcPr>
          <w:p w14:paraId="10ECF133" w14:textId="77777777" w:rsidR="0093628D" w:rsidRDefault="0093628D">
            <w:pPr>
              <w:pStyle w:val="Pagrindinistekstas"/>
              <w:jc w:val="center"/>
              <w:rPr>
                <w:bCs/>
                <w:sz w:val="24"/>
              </w:rPr>
            </w:pPr>
            <w:r>
              <w:rPr>
                <w:bCs/>
                <w:sz w:val="24"/>
              </w:rPr>
              <w:t>12</w:t>
            </w:r>
          </w:p>
        </w:tc>
        <w:tc>
          <w:tcPr>
            <w:tcW w:w="1417" w:type="dxa"/>
            <w:tcBorders>
              <w:top w:val="single" w:sz="4" w:space="0" w:color="auto"/>
              <w:left w:val="single" w:sz="4" w:space="0" w:color="auto"/>
              <w:bottom w:val="single" w:sz="4" w:space="0" w:color="auto"/>
              <w:right w:val="single" w:sz="4" w:space="0" w:color="auto"/>
            </w:tcBorders>
          </w:tcPr>
          <w:p w14:paraId="6CEDDAF6" w14:textId="77777777" w:rsidR="0093628D" w:rsidRDefault="00896DC0" w:rsidP="002F0AAE">
            <w:pPr>
              <w:pStyle w:val="Pagrindinistekstas"/>
              <w:jc w:val="center"/>
              <w:rPr>
                <w:bCs/>
                <w:sz w:val="24"/>
              </w:rPr>
            </w:pPr>
            <w:r>
              <w:rPr>
                <w:bCs/>
                <w:sz w:val="24"/>
              </w:rPr>
              <w:t>8</w:t>
            </w:r>
          </w:p>
        </w:tc>
        <w:tc>
          <w:tcPr>
            <w:tcW w:w="1559" w:type="dxa"/>
            <w:tcBorders>
              <w:top w:val="single" w:sz="4" w:space="0" w:color="auto"/>
              <w:left w:val="single" w:sz="4" w:space="0" w:color="auto"/>
              <w:bottom w:val="single" w:sz="4" w:space="0" w:color="auto"/>
              <w:right w:val="single" w:sz="4" w:space="0" w:color="auto"/>
            </w:tcBorders>
            <w:hideMark/>
          </w:tcPr>
          <w:p w14:paraId="7BF5FA5D" w14:textId="77777777" w:rsidR="0093628D" w:rsidRDefault="0093628D">
            <w:pPr>
              <w:pStyle w:val="Pagrindinistekstas"/>
              <w:jc w:val="center"/>
              <w:rPr>
                <w:bCs/>
                <w:sz w:val="24"/>
              </w:rPr>
            </w:pPr>
            <w:r>
              <w:rPr>
                <w:bCs/>
                <w:sz w:val="24"/>
              </w:rPr>
              <w:t>1</w:t>
            </w:r>
          </w:p>
        </w:tc>
        <w:tc>
          <w:tcPr>
            <w:tcW w:w="1137" w:type="dxa"/>
            <w:tcBorders>
              <w:top w:val="single" w:sz="4" w:space="0" w:color="auto"/>
              <w:left w:val="single" w:sz="4" w:space="0" w:color="auto"/>
              <w:bottom w:val="single" w:sz="4" w:space="0" w:color="auto"/>
              <w:right w:val="single" w:sz="4" w:space="0" w:color="auto"/>
            </w:tcBorders>
            <w:hideMark/>
          </w:tcPr>
          <w:p w14:paraId="2692AA50" w14:textId="77777777" w:rsidR="0093628D" w:rsidRDefault="0093628D">
            <w:pPr>
              <w:pStyle w:val="Pagrindinistekstas"/>
              <w:jc w:val="center"/>
              <w:rPr>
                <w:bCs/>
                <w:sz w:val="24"/>
              </w:rPr>
            </w:pPr>
            <w:r>
              <w:rPr>
                <w:bCs/>
                <w:sz w:val="24"/>
              </w:rPr>
              <w:t>-</w:t>
            </w:r>
          </w:p>
        </w:tc>
      </w:tr>
      <w:tr w:rsidR="0093628D" w14:paraId="3EA3AB63" w14:textId="77777777" w:rsidTr="0093628D">
        <w:tc>
          <w:tcPr>
            <w:tcW w:w="755" w:type="dxa"/>
            <w:tcBorders>
              <w:top w:val="single" w:sz="4" w:space="0" w:color="auto"/>
              <w:left w:val="single" w:sz="4" w:space="0" w:color="auto"/>
              <w:bottom w:val="single" w:sz="4" w:space="0" w:color="auto"/>
              <w:right w:val="single" w:sz="4" w:space="0" w:color="auto"/>
            </w:tcBorders>
            <w:hideMark/>
          </w:tcPr>
          <w:p w14:paraId="0621CFF1" w14:textId="77777777" w:rsidR="0093628D" w:rsidRDefault="0093628D">
            <w:pPr>
              <w:pStyle w:val="Pagrindinistekstas"/>
              <w:jc w:val="left"/>
              <w:rPr>
                <w:bCs/>
                <w:sz w:val="24"/>
              </w:rPr>
            </w:pPr>
            <w:r>
              <w:rPr>
                <w:bCs/>
                <w:sz w:val="24"/>
              </w:rPr>
              <w:t>5.2.</w:t>
            </w:r>
          </w:p>
        </w:tc>
        <w:tc>
          <w:tcPr>
            <w:tcW w:w="3181" w:type="dxa"/>
            <w:tcBorders>
              <w:top w:val="single" w:sz="4" w:space="0" w:color="auto"/>
              <w:left w:val="single" w:sz="4" w:space="0" w:color="auto"/>
              <w:bottom w:val="single" w:sz="4" w:space="0" w:color="auto"/>
              <w:right w:val="single" w:sz="4" w:space="0" w:color="auto"/>
            </w:tcBorders>
            <w:hideMark/>
          </w:tcPr>
          <w:p w14:paraId="5A33175B" w14:textId="77777777" w:rsidR="0093628D" w:rsidRDefault="0093628D">
            <w:pPr>
              <w:pStyle w:val="Pagrindinistekstas"/>
              <w:jc w:val="left"/>
              <w:rPr>
                <w:bCs/>
                <w:sz w:val="24"/>
              </w:rPr>
            </w:pPr>
            <w:r>
              <w:rPr>
                <w:bCs/>
                <w:sz w:val="24"/>
              </w:rPr>
              <w:t>MP 6 rodiklis</w:t>
            </w:r>
          </w:p>
        </w:tc>
        <w:tc>
          <w:tcPr>
            <w:tcW w:w="1701" w:type="dxa"/>
            <w:tcBorders>
              <w:top w:val="single" w:sz="4" w:space="0" w:color="auto"/>
              <w:left w:val="single" w:sz="4" w:space="0" w:color="auto"/>
              <w:bottom w:val="single" w:sz="4" w:space="0" w:color="auto"/>
              <w:right w:val="single" w:sz="4" w:space="0" w:color="auto"/>
            </w:tcBorders>
          </w:tcPr>
          <w:p w14:paraId="7513F0D9" w14:textId="77777777" w:rsidR="0093628D" w:rsidRDefault="0093628D">
            <w:pPr>
              <w:pStyle w:val="Pagrindinistekstas"/>
              <w:jc w:val="center"/>
              <w:rPr>
                <w:bCs/>
                <w:sz w:val="24"/>
              </w:rPr>
            </w:pPr>
            <w:r>
              <w:rPr>
                <w:bCs/>
                <w:sz w:val="24"/>
              </w:rPr>
              <w:t>-</w:t>
            </w:r>
          </w:p>
        </w:tc>
        <w:tc>
          <w:tcPr>
            <w:tcW w:w="1417" w:type="dxa"/>
            <w:tcBorders>
              <w:top w:val="single" w:sz="4" w:space="0" w:color="auto"/>
              <w:left w:val="single" w:sz="4" w:space="0" w:color="auto"/>
              <w:bottom w:val="single" w:sz="4" w:space="0" w:color="auto"/>
              <w:right w:val="single" w:sz="4" w:space="0" w:color="auto"/>
            </w:tcBorders>
          </w:tcPr>
          <w:p w14:paraId="190B992A" w14:textId="77777777" w:rsidR="0093628D" w:rsidRDefault="00896DC0" w:rsidP="002F0AAE">
            <w:pPr>
              <w:pStyle w:val="Pagrindinistekstas"/>
              <w:jc w:val="center"/>
              <w:rPr>
                <w:bCs/>
                <w:sz w:val="24"/>
              </w:rPr>
            </w:pPr>
            <w:r>
              <w:rPr>
                <w:bCs/>
                <w:sz w:val="24"/>
              </w:rPr>
              <w:t>-</w:t>
            </w:r>
          </w:p>
        </w:tc>
        <w:tc>
          <w:tcPr>
            <w:tcW w:w="1559" w:type="dxa"/>
            <w:tcBorders>
              <w:top w:val="single" w:sz="4" w:space="0" w:color="auto"/>
              <w:left w:val="single" w:sz="4" w:space="0" w:color="auto"/>
              <w:bottom w:val="single" w:sz="4" w:space="0" w:color="auto"/>
              <w:right w:val="single" w:sz="4" w:space="0" w:color="auto"/>
            </w:tcBorders>
            <w:hideMark/>
          </w:tcPr>
          <w:p w14:paraId="6CFF9C20" w14:textId="77777777" w:rsidR="0093628D" w:rsidRDefault="0093628D">
            <w:pPr>
              <w:pStyle w:val="Pagrindinistekstas"/>
              <w:jc w:val="center"/>
              <w:rPr>
                <w:bCs/>
                <w:sz w:val="24"/>
              </w:rPr>
            </w:pPr>
            <w:r>
              <w:rPr>
                <w:bCs/>
                <w:sz w:val="24"/>
              </w:rPr>
              <w:t>5</w:t>
            </w:r>
          </w:p>
        </w:tc>
        <w:tc>
          <w:tcPr>
            <w:tcW w:w="1137" w:type="dxa"/>
            <w:tcBorders>
              <w:top w:val="single" w:sz="4" w:space="0" w:color="auto"/>
              <w:left w:val="single" w:sz="4" w:space="0" w:color="auto"/>
              <w:bottom w:val="single" w:sz="4" w:space="0" w:color="auto"/>
              <w:right w:val="single" w:sz="4" w:space="0" w:color="auto"/>
            </w:tcBorders>
            <w:hideMark/>
          </w:tcPr>
          <w:p w14:paraId="2515567C" w14:textId="77777777" w:rsidR="0093628D" w:rsidRDefault="0093628D">
            <w:pPr>
              <w:pStyle w:val="Pagrindinistekstas"/>
              <w:jc w:val="center"/>
              <w:rPr>
                <w:bCs/>
                <w:sz w:val="24"/>
              </w:rPr>
            </w:pPr>
            <w:r>
              <w:rPr>
                <w:bCs/>
                <w:sz w:val="24"/>
              </w:rPr>
              <w:t>4</w:t>
            </w:r>
          </w:p>
        </w:tc>
      </w:tr>
      <w:tr w:rsidR="0093628D" w14:paraId="6F03A64E" w14:textId="77777777" w:rsidTr="0093628D">
        <w:tc>
          <w:tcPr>
            <w:tcW w:w="755" w:type="dxa"/>
            <w:tcBorders>
              <w:top w:val="single" w:sz="4" w:space="0" w:color="auto"/>
              <w:left w:val="single" w:sz="4" w:space="0" w:color="auto"/>
              <w:bottom w:val="single" w:sz="4" w:space="0" w:color="auto"/>
              <w:right w:val="single" w:sz="4" w:space="0" w:color="auto"/>
            </w:tcBorders>
            <w:hideMark/>
          </w:tcPr>
          <w:p w14:paraId="27F2D4BA" w14:textId="77777777" w:rsidR="0093628D" w:rsidRDefault="0093628D">
            <w:pPr>
              <w:pStyle w:val="Pagrindinistekstas"/>
              <w:jc w:val="left"/>
              <w:rPr>
                <w:bCs/>
                <w:sz w:val="24"/>
              </w:rPr>
            </w:pPr>
            <w:r>
              <w:rPr>
                <w:bCs/>
                <w:sz w:val="24"/>
              </w:rPr>
              <w:t>5.3.</w:t>
            </w:r>
          </w:p>
        </w:tc>
        <w:tc>
          <w:tcPr>
            <w:tcW w:w="3181" w:type="dxa"/>
            <w:tcBorders>
              <w:top w:val="single" w:sz="4" w:space="0" w:color="auto"/>
              <w:left w:val="single" w:sz="4" w:space="0" w:color="auto"/>
              <w:bottom w:val="single" w:sz="4" w:space="0" w:color="auto"/>
              <w:right w:val="single" w:sz="4" w:space="0" w:color="auto"/>
            </w:tcBorders>
            <w:hideMark/>
          </w:tcPr>
          <w:p w14:paraId="29D79C4B" w14:textId="77777777" w:rsidR="0093628D" w:rsidRDefault="0093628D">
            <w:pPr>
              <w:pStyle w:val="Pagrindinistekstas"/>
              <w:jc w:val="left"/>
              <w:rPr>
                <w:bCs/>
                <w:sz w:val="24"/>
              </w:rPr>
            </w:pPr>
            <w:r>
              <w:rPr>
                <w:bCs/>
                <w:sz w:val="24"/>
              </w:rPr>
              <w:t>MP 5 rodiklis</w:t>
            </w:r>
          </w:p>
        </w:tc>
        <w:tc>
          <w:tcPr>
            <w:tcW w:w="1701" w:type="dxa"/>
            <w:tcBorders>
              <w:top w:val="single" w:sz="4" w:space="0" w:color="auto"/>
              <w:left w:val="single" w:sz="4" w:space="0" w:color="auto"/>
              <w:bottom w:val="single" w:sz="4" w:space="0" w:color="auto"/>
              <w:right w:val="single" w:sz="4" w:space="0" w:color="auto"/>
            </w:tcBorders>
          </w:tcPr>
          <w:p w14:paraId="4F93AFFA" w14:textId="77777777" w:rsidR="0093628D" w:rsidRDefault="0093628D">
            <w:pPr>
              <w:pStyle w:val="Pagrindinistekstas"/>
              <w:jc w:val="center"/>
              <w:rPr>
                <w:bCs/>
                <w:sz w:val="24"/>
              </w:rPr>
            </w:pPr>
            <w:r>
              <w:rPr>
                <w:bCs/>
                <w:sz w:val="24"/>
              </w:rPr>
              <w:t>-</w:t>
            </w:r>
          </w:p>
        </w:tc>
        <w:tc>
          <w:tcPr>
            <w:tcW w:w="1417" w:type="dxa"/>
            <w:tcBorders>
              <w:top w:val="single" w:sz="4" w:space="0" w:color="auto"/>
              <w:left w:val="single" w:sz="4" w:space="0" w:color="auto"/>
              <w:bottom w:val="single" w:sz="4" w:space="0" w:color="auto"/>
              <w:right w:val="single" w:sz="4" w:space="0" w:color="auto"/>
            </w:tcBorders>
          </w:tcPr>
          <w:p w14:paraId="6FD2F5A4" w14:textId="77777777" w:rsidR="0093628D" w:rsidRDefault="0093628D" w:rsidP="002F0AAE">
            <w:pPr>
              <w:pStyle w:val="Pagrindinistekstas"/>
              <w:jc w:val="center"/>
              <w:rPr>
                <w:bCs/>
                <w:sz w:val="24"/>
              </w:rPr>
            </w:pPr>
            <w:r>
              <w:rPr>
                <w:bCs/>
                <w:sz w:val="24"/>
              </w:rPr>
              <w:t>-</w:t>
            </w:r>
          </w:p>
        </w:tc>
        <w:tc>
          <w:tcPr>
            <w:tcW w:w="1559" w:type="dxa"/>
            <w:tcBorders>
              <w:top w:val="single" w:sz="4" w:space="0" w:color="auto"/>
              <w:left w:val="single" w:sz="4" w:space="0" w:color="auto"/>
              <w:bottom w:val="single" w:sz="4" w:space="0" w:color="auto"/>
              <w:right w:val="single" w:sz="4" w:space="0" w:color="auto"/>
            </w:tcBorders>
            <w:hideMark/>
          </w:tcPr>
          <w:p w14:paraId="0B267D08" w14:textId="77777777" w:rsidR="0093628D" w:rsidRDefault="0093628D">
            <w:pPr>
              <w:pStyle w:val="Pagrindinistekstas"/>
              <w:jc w:val="center"/>
              <w:rPr>
                <w:bCs/>
                <w:sz w:val="24"/>
              </w:rPr>
            </w:pPr>
            <w:r>
              <w:rPr>
                <w:bCs/>
                <w:sz w:val="24"/>
              </w:rPr>
              <w:t>1</w:t>
            </w:r>
          </w:p>
        </w:tc>
        <w:tc>
          <w:tcPr>
            <w:tcW w:w="1137" w:type="dxa"/>
            <w:tcBorders>
              <w:top w:val="single" w:sz="4" w:space="0" w:color="auto"/>
              <w:left w:val="single" w:sz="4" w:space="0" w:color="auto"/>
              <w:bottom w:val="single" w:sz="4" w:space="0" w:color="auto"/>
              <w:right w:val="single" w:sz="4" w:space="0" w:color="auto"/>
            </w:tcBorders>
            <w:hideMark/>
          </w:tcPr>
          <w:p w14:paraId="5E975779" w14:textId="77777777" w:rsidR="0093628D" w:rsidRDefault="0093628D">
            <w:pPr>
              <w:pStyle w:val="Pagrindinistekstas"/>
              <w:jc w:val="center"/>
              <w:rPr>
                <w:bCs/>
                <w:sz w:val="24"/>
              </w:rPr>
            </w:pPr>
            <w:r>
              <w:rPr>
                <w:bCs/>
                <w:sz w:val="24"/>
              </w:rPr>
              <w:t>2</w:t>
            </w:r>
          </w:p>
        </w:tc>
      </w:tr>
      <w:tr w:rsidR="0093628D" w14:paraId="23786D80" w14:textId="77777777" w:rsidTr="0093628D">
        <w:tc>
          <w:tcPr>
            <w:tcW w:w="755" w:type="dxa"/>
            <w:tcBorders>
              <w:top w:val="single" w:sz="4" w:space="0" w:color="auto"/>
              <w:left w:val="single" w:sz="4" w:space="0" w:color="auto"/>
              <w:bottom w:val="single" w:sz="4" w:space="0" w:color="auto"/>
              <w:right w:val="single" w:sz="4" w:space="0" w:color="auto"/>
            </w:tcBorders>
            <w:hideMark/>
          </w:tcPr>
          <w:p w14:paraId="7A0FE702" w14:textId="77777777" w:rsidR="0093628D" w:rsidRDefault="0093628D">
            <w:pPr>
              <w:pStyle w:val="Pagrindinistekstas"/>
              <w:jc w:val="left"/>
              <w:rPr>
                <w:bCs/>
                <w:sz w:val="24"/>
              </w:rPr>
            </w:pPr>
            <w:r>
              <w:rPr>
                <w:bCs/>
                <w:sz w:val="24"/>
              </w:rPr>
              <w:t>5.4.</w:t>
            </w:r>
          </w:p>
        </w:tc>
        <w:tc>
          <w:tcPr>
            <w:tcW w:w="3181" w:type="dxa"/>
            <w:tcBorders>
              <w:top w:val="single" w:sz="4" w:space="0" w:color="auto"/>
              <w:left w:val="single" w:sz="4" w:space="0" w:color="auto"/>
              <w:bottom w:val="single" w:sz="4" w:space="0" w:color="auto"/>
              <w:right w:val="single" w:sz="4" w:space="0" w:color="auto"/>
            </w:tcBorders>
            <w:hideMark/>
          </w:tcPr>
          <w:p w14:paraId="4F1E2E7D" w14:textId="77777777" w:rsidR="0093628D" w:rsidRDefault="0093628D">
            <w:pPr>
              <w:pStyle w:val="Pagrindinistekstas"/>
              <w:jc w:val="left"/>
              <w:rPr>
                <w:bCs/>
                <w:sz w:val="24"/>
              </w:rPr>
            </w:pPr>
            <w:r>
              <w:rPr>
                <w:bCs/>
                <w:sz w:val="24"/>
              </w:rPr>
              <w:t>MP 4 rodiklis</w:t>
            </w:r>
          </w:p>
        </w:tc>
        <w:tc>
          <w:tcPr>
            <w:tcW w:w="1701" w:type="dxa"/>
            <w:tcBorders>
              <w:top w:val="single" w:sz="4" w:space="0" w:color="auto"/>
              <w:left w:val="single" w:sz="4" w:space="0" w:color="auto"/>
              <w:bottom w:val="single" w:sz="4" w:space="0" w:color="auto"/>
              <w:right w:val="single" w:sz="4" w:space="0" w:color="auto"/>
            </w:tcBorders>
          </w:tcPr>
          <w:p w14:paraId="53EA4780" w14:textId="77777777" w:rsidR="0093628D" w:rsidRDefault="0093628D">
            <w:pPr>
              <w:pStyle w:val="Pagrindinistekstas"/>
              <w:jc w:val="center"/>
              <w:rPr>
                <w:bCs/>
                <w:sz w:val="24"/>
              </w:rPr>
            </w:pPr>
            <w:r>
              <w:rPr>
                <w:bCs/>
                <w:sz w:val="24"/>
              </w:rPr>
              <w:t>-</w:t>
            </w:r>
          </w:p>
        </w:tc>
        <w:tc>
          <w:tcPr>
            <w:tcW w:w="1417" w:type="dxa"/>
            <w:tcBorders>
              <w:top w:val="single" w:sz="4" w:space="0" w:color="auto"/>
              <w:left w:val="single" w:sz="4" w:space="0" w:color="auto"/>
              <w:bottom w:val="single" w:sz="4" w:space="0" w:color="auto"/>
              <w:right w:val="single" w:sz="4" w:space="0" w:color="auto"/>
            </w:tcBorders>
          </w:tcPr>
          <w:p w14:paraId="5DC5EE63" w14:textId="77777777" w:rsidR="0093628D" w:rsidRDefault="0093628D" w:rsidP="002F0AAE">
            <w:pPr>
              <w:pStyle w:val="Pagrindinistekstas"/>
              <w:jc w:val="center"/>
              <w:rPr>
                <w:bCs/>
                <w:sz w:val="24"/>
              </w:rPr>
            </w:pPr>
            <w:r>
              <w:rPr>
                <w:bCs/>
                <w:sz w:val="24"/>
              </w:rPr>
              <w:t>-</w:t>
            </w:r>
          </w:p>
        </w:tc>
        <w:tc>
          <w:tcPr>
            <w:tcW w:w="1559" w:type="dxa"/>
            <w:tcBorders>
              <w:top w:val="single" w:sz="4" w:space="0" w:color="auto"/>
              <w:left w:val="single" w:sz="4" w:space="0" w:color="auto"/>
              <w:bottom w:val="single" w:sz="4" w:space="0" w:color="auto"/>
              <w:right w:val="single" w:sz="4" w:space="0" w:color="auto"/>
            </w:tcBorders>
            <w:hideMark/>
          </w:tcPr>
          <w:p w14:paraId="0D573398" w14:textId="77777777" w:rsidR="0093628D" w:rsidRDefault="0093628D">
            <w:pPr>
              <w:pStyle w:val="Pagrindinistekstas"/>
              <w:jc w:val="center"/>
              <w:rPr>
                <w:bCs/>
                <w:sz w:val="24"/>
              </w:rPr>
            </w:pPr>
            <w:r>
              <w:rPr>
                <w:bCs/>
                <w:sz w:val="24"/>
              </w:rPr>
              <w:t>-</w:t>
            </w:r>
          </w:p>
        </w:tc>
        <w:tc>
          <w:tcPr>
            <w:tcW w:w="1137" w:type="dxa"/>
            <w:tcBorders>
              <w:top w:val="single" w:sz="4" w:space="0" w:color="auto"/>
              <w:left w:val="single" w:sz="4" w:space="0" w:color="auto"/>
              <w:bottom w:val="single" w:sz="4" w:space="0" w:color="auto"/>
              <w:right w:val="single" w:sz="4" w:space="0" w:color="auto"/>
            </w:tcBorders>
            <w:hideMark/>
          </w:tcPr>
          <w:p w14:paraId="656309B6" w14:textId="77777777" w:rsidR="0093628D" w:rsidRDefault="0093628D">
            <w:pPr>
              <w:pStyle w:val="Pagrindinistekstas"/>
              <w:jc w:val="center"/>
              <w:rPr>
                <w:bCs/>
                <w:sz w:val="24"/>
              </w:rPr>
            </w:pPr>
            <w:r>
              <w:rPr>
                <w:bCs/>
                <w:sz w:val="24"/>
              </w:rPr>
              <w:t>-</w:t>
            </w:r>
          </w:p>
        </w:tc>
      </w:tr>
      <w:tr w:rsidR="0093628D" w14:paraId="0E7311BE" w14:textId="77777777" w:rsidTr="0093628D">
        <w:tc>
          <w:tcPr>
            <w:tcW w:w="755" w:type="dxa"/>
            <w:tcBorders>
              <w:top w:val="single" w:sz="4" w:space="0" w:color="auto"/>
              <w:left w:val="single" w:sz="4" w:space="0" w:color="auto"/>
              <w:bottom w:val="single" w:sz="4" w:space="0" w:color="auto"/>
              <w:right w:val="single" w:sz="4" w:space="0" w:color="auto"/>
            </w:tcBorders>
            <w:hideMark/>
          </w:tcPr>
          <w:p w14:paraId="5E0D8DEE" w14:textId="77777777" w:rsidR="0093628D" w:rsidRDefault="0093628D">
            <w:pPr>
              <w:pStyle w:val="Pagrindinistekstas"/>
              <w:jc w:val="left"/>
              <w:rPr>
                <w:bCs/>
                <w:sz w:val="24"/>
              </w:rPr>
            </w:pPr>
            <w:r>
              <w:rPr>
                <w:bCs/>
                <w:sz w:val="24"/>
              </w:rPr>
              <w:t>6.</w:t>
            </w:r>
          </w:p>
        </w:tc>
        <w:tc>
          <w:tcPr>
            <w:tcW w:w="3181" w:type="dxa"/>
            <w:tcBorders>
              <w:top w:val="single" w:sz="4" w:space="0" w:color="auto"/>
              <w:left w:val="single" w:sz="4" w:space="0" w:color="auto"/>
              <w:bottom w:val="single" w:sz="4" w:space="0" w:color="auto"/>
              <w:right w:val="single" w:sz="4" w:space="0" w:color="auto"/>
            </w:tcBorders>
            <w:hideMark/>
          </w:tcPr>
          <w:p w14:paraId="490AD9C6" w14:textId="77777777" w:rsidR="0093628D" w:rsidRDefault="0093628D">
            <w:pPr>
              <w:pStyle w:val="Pagrindinistekstas"/>
              <w:jc w:val="left"/>
              <w:rPr>
                <w:b/>
                <w:bCs/>
                <w:sz w:val="24"/>
              </w:rPr>
            </w:pPr>
            <w:r>
              <w:rPr>
                <w:b/>
                <w:bCs/>
                <w:sz w:val="24"/>
              </w:rPr>
              <w:t>Grupių</w:t>
            </w:r>
          </w:p>
        </w:tc>
        <w:tc>
          <w:tcPr>
            <w:tcW w:w="1701" w:type="dxa"/>
            <w:tcBorders>
              <w:top w:val="single" w:sz="4" w:space="0" w:color="auto"/>
              <w:left w:val="single" w:sz="4" w:space="0" w:color="auto"/>
              <w:bottom w:val="single" w:sz="4" w:space="0" w:color="auto"/>
              <w:right w:val="single" w:sz="4" w:space="0" w:color="auto"/>
            </w:tcBorders>
          </w:tcPr>
          <w:p w14:paraId="40515380" w14:textId="77777777" w:rsidR="0093628D" w:rsidRDefault="00A00DBD">
            <w:pPr>
              <w:pStyle w:val="Pagrindinistekstas"/>
              <w:jc w:val="center"/>
              <w:rPr>
                <w:b/>
                <w:bCs/>
                <w:sz w:val="24"/>
              </w:rPr>
            </w:pPr>
            <w:r>
              <w:rPr>
                <w:b/>
                <w:bCs/>
                <w:sz w:val="24"/>
              </w:rPr>
              <w:t>1</w:t>
            </w:r>
          </w:p>
        </w:tc>
        <w:tc>
          <w:tcPr>
            <w:tcW w:w="1417" w:type="dxa"/>
            <w:tcBorders>
              <w:top w:val="single" w:sz="4" w:space="0" w:color="auto"/>
              <w:left w:val="single" w:sz="4" w:space="0" w:color="auto"/>
              <w:bottom w:val="single" w:sz="4" w:space="0" w:color="auto"/>
              <w:right w:val="single" w:sz="4" w:space="0" w:color="auto"/>
            </w:tcBorders>
          </w:tcPr>
          <w:p w14:paraId="0AFD35C9" w14:textId="77777777" w:rsidR="0093628D" w:rsidRDefault="00896DC0" w:rsidP="002F0AAE">
            <w:pPr>
              <w:pStyle w:val="Pagrindinistekstas"/>
              <w:jc w:val="center"/>
              <w:rPr>
                <w:b/>
                <w:bCs/>
                <w:sz w:val="24"/>
              </w:rPr>
            </w:pPr>
            <w:r>
              <w:rPr>
                <w:b/>
                <w:bCs/>
                <w:sz w:val="24"/>
              </w:rPr>
              <w:t>1</w:t>
            </w:r>
          </w:p>
        </w:tc>
        <w:tc>
          <w:tcPr>
            <w:tcW w:w="1559" w:type="dxa"/>
            <w:tcBorders>
              <w:top w:val="single" w:sz="4" w:space="0" w:color="auto"/>
              <w:left w:val="single" w:sz="4" w:space="0" w:color="auto"/>
              <w:bottom w:val="single" w:sz="4" w:space="0" w:color="auto"/>
              <w:right w:val="single" w:sz="4" w:space="0" w:color="auto"/>
            </w:tcBorders>
            <w:hideMark/>
          </w:tcPr>
          <w:p w14:paraId="2F052328" w14:textId="77777777" w:rsidR="0093628D" w:rsidRDefault="0093628D">
            <w:pPr>
              <w:pStyle w:val="Pagrindinistekstas"/>
              <w:jc w:val="center"/>
              <w:rPr>
                <w:b/>
                <w:bCs/>
                <w:sz w:val="24"/>
              </w:rPr>
            </w:pPr>
            <w:r>
              <w:rPr>
                <w:b/>
                <w:bCs/>
                <w:sz w:val="24"/>
              </w:rPr>
              <w:t>1</w:t>
            </w:r>
          </w:p>
        </w:tc>
        <w:tc>
          <w:tcPr>
            <w:tcW w:w="1137" w:type="dxa"/>
            <w:tcBorders>
              <w:top w:val="single" w:sz="4" w:space="0" w:color="auto"/>
              <w:left w:val="single" w:sz="4" w:space="0" w:color="auto"/>
              <w:bottom w:val="single" w:sz="4" w:space="0" w:color="auto"/>
              <w:right w:val="single" w:sz="4" w:space="0" w:color="auto"/>
            </w:tcBorders>
            <w:hideMark/>
          </w:tcPr>
          <w:p w14:paraId="732285C7" w14:textId="77777777" w:rsidR="0093628D" w:rsidRDefault="00896DC0">
            <w:pPr>
              <w:pStyle w:val="Pagrindinistekstas"/>
              <w:jc w:val="center"/>
              <w:rPr>
                <w:b/>
                <w:bCs/>
                <w:sz w:val="24"/>
              </w:rPr>
            </w:pPr>
            <w:r>
              <w:rPr>
                <w:b/>
                <w:bCs/>
                <w:sz w:val="24"/>
              </w:rPr>
              <w:t>4</w:t>
            </w:r>
          </w:p>
        </w:tc>
      </w:tr>
      <w:tr w:rsidR="0093628D" w14:paraId="16BBB8F6" w14:textId="77777777" w:rsidTr="0093562A">
        <w:tc>
          <w:tcPr>
            <w:tcW w:w="755" w:type="dxa"/>
            <w:tcBorders>
              <w:top w:val="single" w:sz="4" w:space="0" w:color="auto"/>
              <w:left w:val="single" w:sz="4" w:space="0" w:color="auto"/>
              <w:bottom w:val="single" w:sz="4" w:space="0" w:color="auto"/>
              <w:right w:val="single" w:sz="4" w:space="0" w:color="auto"/>
            </w:tcBorders>
            <w:hideMark/>
          </w:tcPr>
          <w:p w14:paraId="6F7C4F9B" w14:textId="77777777" w:rsidR="0093628D" w:rsidRDefault="0093628D">
            <w:pPr>
              <w:pStyle w:val="Pagrindinistekstas"/>
              <w:jc w:val="left"/>
              <w:rPr>
                <w:bCs/>
                <w:sz w:val="24"/>
              </w:rPr>
            </w:pPr>
            <w:r>
              <w:rPr>
                <w:bCs/>
                <w:sz w:val="24"/>
              </w:rPr>
              <w:t>7.</w:t>
            </w:r>
          </w:p>
        </w:tc>
        <w:tc>
          <w:tcPr>
            <w:tcW w:w="8995" w:type="dxa"/>
            <w:gridSpan w:val="5"/>
            <w:tcBorders>
              <w:top w:val="single" w:sz="4" w:space="0" w:color="auto"/>
              <w:left w:val="single" w:sz="4" w:space="0" w:color="auto"/>
              <w:bottom w:val="single" w:sz="4" w:space="0" w:color="auto"/>
              <w:right w:val="single" w:sz="4" w:space="0" w:color="auto"/>
            </w:tcBorders>
            <w:hideMark/>
          </w:tcPr>
          <w:p w14:paraId="0F06E63F" w14:textId="77777777" w:rsidR="0093628D" w:rsidRDefault="0093628D" w:rsidP="00A53CA1">
            <w:pPr>
              <w:pStyle w:val="Pagrindinistekstas"/>
              <w:jc w:val="left"/>
              <w:rPr>
                <w:b/>
                <w:bCs/>
                <w:sz w:val="24"/>
              </w:rPr>
            </w:pPr>
            <w:r>
              <w:rPr>
                <w:b/>
                <w:color w:val="000000"/>
                <w:sz w:val="24"/>
              </w:rPr>
              <w:t xml:space="preserve">Iš viso grupių: </w:t>
            </w:r>
            <w:r w:rsidR="00896DC0">
              <w:rPr>
                <w:b/>
                <w:color w:val="000000"/>
                <w:sz w:val="24"/>
              </w:rPr>
              <w:t>7</w:t>
            </w:r>
          </w:p>
        </w:tc>
      </w:tr>
    </w:tbl>
    <w:p w14:paraId="3AB36014" w14:textId="77777777" w:rsidR="00896DC0" w:rsidRDefault="00896DC0" w:rsidP="00ED0CF9">
      <w:pPr>
        <w:pStyle w:val="Pagrindinistekstas"/>
        <w:ind w:firstLine="851"/>
        <w:rPr>
          <w:sz w:val="24"/>
        </w:rPr>
      </w:pPr>
    </w:p>
    <w:p w14:paraId="0E79A746" w14:textId="77777777" w:rsidR="00ED0CF9" w:rsidRPr="000D1737" w:rsidRDefault="00D71A9E" w:rsidP="000D1737">
      <w:pPr>
        <w:pStyle w:val="Pagrindinistekstas"/>
        <w:ind w:firstLine="851"/>
        <w:rPr>
          <w:b/>
          <w:sz w:val="24"/>
        </w:rPr>
      </w:pPr>
      <w:r>
        <w:rPr>
          <w:sz w:val="24"/>
        </w:rPr>
        <w:t>34</w:t>
      </w:r>
      <w:r w:rsidR="00A53CA1">
        <w:rPr>
          <w:sz w:val="24"/>
        </w:rPr>
        <w:t>.9</w:t>
      </w:r>
      <w:r w:rsidR="00ED0CF9">
        <w:rPr>
          <w:sz w:val="24"/>
        </w:rPr>
        <w:t xml:space="preserve">. </w:t>
      </w:r>
      <w:r w:rsidR="00ED0CF9">
        <w:rPr>
          <w:b/>
          <w:sz w:val="24"/>
        </w:rPr>
        <w:t>Šachmatai</w:t>
      </w:r>
    </w:p>
    <w:tbl>
      <w:tblPr>
        <w:tblW w:w="9750" w:type="dxa"/>
        <w:tblLayout w:type="fixed"/>
        <w:tblCellMar>
          <w:left w:w="0" w:type="dxa"/>
          <w:right w:w="0" w:type="dxa"/>
        </w:tblCellMar>
        <w:tblLook w:val="04A0" w:firstRow="1" w:lastRow="0" w:firstColumn="1" w:lastColumn="0" w:noHBand="0" w:noVBand="1"/>
      </w:tblPr>
      <w:tblGrid>
        <w:gridCol w:w="675"/>
        <w:gridCol w:w="3262"/>
        <w:gridCol w:w="2977"/>
        <w:gridCol w:w="2836"/>
      </w:tblGrid>
      <w:tr w:rsidR="0093628D" w14:paraId="73147F98" w14:textId="77777777" w:rsidTr="0093628D">
        <w:tc>
          <w:tcPr>
            <w:tcW w:w="675"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C12F142" w14:textId="77777777" w:rsidR="0093628D" w:rsidRDefault="0093628D">
            <w:pPr>
              <w:rPr>
                <w:color w:val="2A2A2A"/>
              </w:rPr>
            </w:pPr>
            <w:proofErr w:type="spellStart"/>
            <w:r>
              <w:rPr>
                <w:color w:val="000000"/>
              </w:rPr>
              <w:t>Eil.Nr</w:t>
            </w:r>
            <w:proofErr w:type="spellEnd"/>
            <w:r>
              <w:rPr>
                <w:color w:val="000000"/>
              </w:rPr>
              <w:t>.</w:t>
            </w:r>
          </w:p>
        </w:tc>
        <w:tc>
          <w:tcPr>
            <w:tcW w:w="3262"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DBE6019" w14:textId="77777777" w:rsidR="0093628D" w:rsidRDefault="0093628D">
            <w:pPr>
              <w:jc w:val="center"/>
              <w:rPr>
                <w:color w:val="000000"/>
                <w:lang w:val="lt-LT"/>
              </w:rPr>
            </w:pPr>
            <w:r>
              <w:rPr>
                <w:color w:val="000000"/>
                <w:lang w:val="lt-LT"/>
              </w:rPr>
              <w:t>U</w:t>
            </w:r>
            <w:proofErr w:type="spellStart"/>
            <w:r>
              <w:rPr>
                <w:color w:val="000000"/>
              </w:rPr>
              <w:t>gdymo</w:t>
            </w:r>
            <w:proofErr w:type="spellEnd"/>
            <w:r>
              <w:rPr>
                <w:color w:val="000000"/>
                <w:lang w:val="lt-LT"/>
              </w:rPr>
              <w:t xml:space="preserve"> programos etapas</w:t>
            </w:r>
            <w:r>
              <w:rPr>
                <w:color w:val="000000"/>
              </w:rPr>
              <w:t xml:space="preserve">/ </w:t>
            </w:r>
          </w:p>
          <w:p w14:paraId="7B7960F1" w14:textId="77777777" w:rsidR="0093628D" w:rsidRDefault="0093628D">
            <w:pPr>
              <w:jc w:val="center"/>
              <w:rPr>
                <w:color w:val="2A2A2A"/>
              </w:rPr>
            </w:pPr>
            <w:proofErr w:type="spellStart"/>
            <w:r>
              <w:rPr>
                <w:color w:val="000000"/>
              </w:rPr>
              <w:t>grupė</w:t>
            </w:r>
            <w:proofErr w:type="spellEnd"/>
          </w:p>
        </w:tc>
        <w:tc>
          <w:tcPr>
            <w:tcW w:w="297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A88F0CA" w14:textId="77777777" w:rsidR="0093628D" w:rsidRDefault="0093628D" w:rsidP="002F0AAE">
            <w:pPr>
              <w:pStyle w:val="Pagrindinistekstas"/>
              <w:jc w:val="center"/>
              <w:rPr>
                <w:b/>
                <w:bCs/>
                <w:sz w:val="24"/>
              </w:rPr>
            </w:pPr>
            <w:r w:rsidRPr="001D7442">
              <w:rPr>
                <w:bCs/>
                <w:sz w:val="24"/>
              </w:rPr>
              <w:t>FŠPU</w:t>
            </w:r>
            <w:r>
              <w:rPr>
                <w:b/>
                <w:bCs/>
                <w:sz w:val="24"/>
              </w:rPr>
              <w:t xml:space="preserve"> </w:t>
            </w:r>
            <w:r w:rsidRPr="00A53CA1">
              <w:rPr>
                <w:bCs/>
                <w:sz w:val="24"/>
              </w:rPr>
              <w:t>pradinio</w:t>
            </w:r>
            <w:r>
              <w:rPr>
                <w:b/>
                <w:bCs/>
                <w:sz w:val="24"/>
              </w:rPr>
              <w:t xml:space="preserve"> </w:t>
            </w:r>
          </w:p>
          <w:p w14:paraId="728A5D4E" w14:textId="77777777" w:rsidR="0093628D" w:rsidRPr="00F43A62" w:rsidRDefault="0093628D" w:rsidP="002F0AAE">
            <w:pPr>
              <w:pStyle w:val="Pagrindinistekstas"/>
              <w:jc w:val="center"/>
              <w:rPr>
                <w:bCs/>
                <w:sz w:val="24"/>
              </w:rPr>
            </w:pPr>
            <w:r>
              <w:rPr>
                <w:bCs/>
                <w:sz w:val="24"/>
              </w:rPr>
              <w:t>rengimo</w:t>
            </w:r>
          </w:p>
        </w:tc>
        <w:tc>
          <w:tcPr>
            <w:tcW w:w="2836" w:type="dxa"/>
            <w:tcBorders>
              <w:top w:val="single" w:sz="8" w:space="0" w:color="auto"/>
              <w:left w:val="nil"/>
              <w:bottom w:val="single" w:sz="8" w:space="0" w:color="auto"/>
              <w:right w:val="single" w:sz="8" w:space="0" w:color="auto"/>
            </w:tcBorders>
            <w:hideMark/>
          </w:tcPr>
          <w:p w14:paraId="412A7724" w14:textId="77777777" w:rsidR="0093628D" w:rsidRDefault="0093628D" w:rsidP="002F0AAE">
            <w:pPr>
              <w:pStyle w:val="Pagrindinistekstas"/>
              <w:jc w:val="center"/>
              <w:rPr>
                <w:bCs/>
                <w:sz w:val="24"/>
              </w:rPr>
            </w:pPr>
            <w:r w:rsidRPr="001D7442">
              <w:rPr>
                <w:bCs/>
                <w:sz w:val="24"/>
              </w:rPr>
              <w:t>FŠPU</w:t>
            </w:r>
            <w:r>
              <w:rPr>
                <w:b/>
                <w:bCs/>
                <w:sz w:val="24"/>
              </w:rPr>
              <w:t xml:space="preserve"> </w:t>
            </w:r>
            <w:r w:rsidRPr="00F43A62">
              <w:rPr>
                <w:bCs/>
                <w:sz w:val="24"/>
              </w:rPr>
              <w:t xml:space="preserve">meistriškumo </w:t>
            </w:r>
          </w:p>
          <w:p w14:paraId="15297905" w14:textId="77777777" w:rsidR="0093628D" w:rsidRDefault="0093628D" w:rsidP="002F0AAE">
            <w:pPr>
              <w:pStyle w:val="Pagrindinistekstas"/>
              <w:jc w:val="center"/>
              <w:rPr>
                <w:b/>
                <w:bCs/>
                <w:sz w:val="24"/>
              </w:rPr>
            </w:pPr>
            <w:r w:rsidRPr="00F43A62">
              <w:rPr>
                <w:bCs/>
                <w:sz w:val="24"/>
              </w:rPr>
              <w:t>ugdymo</w:t>
            </w:r>
          </w:p>
        </w:tc>
      </w:tr>
      <w:tr w:rsidR="00ED0CF9" w14:paraId="61F6DF2E" w14:textId="77777777" w:rsidTr="0093628D">
        <w:tc>
          <w:tcPr>
            <w:tcW w:w="675" w:type="dxa"/>
            <w:vMerge/>
            <w:tcBorders>
              <w:top w:val="single" w:sz="8" w:space="0" w:color="auto"/>
              <w:left w:val="single" w:sz="8" w:space="0" w:color="auto"/>
              <w:bottom w:val="single" w:sz="8" w:space="0" w:color="auto"/>
              <w:right w:val="single" w:sz="8" w:space="0" w:color="auto"/>
            </w:tcBorders>
            <w:vAlign w:val="center"/>
            <w:hideMark/>
          </w:tcPr>
          <w:p w14:paraId="746FCEB2" w14:textId="77777777" w:rsidR="00ED0CF9" w:rsidRDefault="00ED0CF9">
            <w:pPr>
              <w:suppressAutoHyphens w:val="0"/>
              <w:rPr>
                <w:color w:val="2A2A2A"/>
              </w:rPr>
            </w:pPr>
          </w:p>
        </w:tc>
        <w:tc>
          <w:tcPr>
            <w:tcW w:w="3262" w:type="dxa"/>
            <w:vMerge/>
            <w:tcBorders>
              <w:top w:val="single" w:sz="8" w:space="0" w:color="auto"/>
              <w:left w:val="nil"/>
              <w:bottom w:val="single" w:sz="8" w:space="0" w:color="auto"/>
              <w:right w:val="single" w:sz="8" w:space="0" w:color="auto"/>
            </w:tcBorders>
            <w:vAlign w:val="center"/>
            <w:hideMark/>
          </w:tcPr>
          <w:p w14:paraId="005972D6" w14:textId="77777777" w:rsidR="00ED0CF9" w:rsidRDefault="00ED0CF9">
            <w:pPr>
              <w:suppressAutoHyphens w:val="0"/>
              <w:rPr>
                <w:color w:val="2A2A2A"/>
              </w:rPr>
            </w:pPr>
          </w:p>
        </w:tc>
        <w:tc>
          <w:tcPr>
            <w:tcW w:w="2977" w:type="dxa"/>
            <w:tcBorders>
              <w:top w:val="nil"/>
              <w:left w:val="nil"/>
              <w:bottom w:val="single" w:sz="8" w:space="0" w:color="auto"/>
              <w:right w:val="single" w:sz="8" w:space="0" w:color="auto"/>
            </w:tcBorders>
            <w:tcMar>
              <w:top w:w="0" w:type="dxa"/>
              <w:left w:w="108" w:type="dxa"/>
              <w:bottom w:w="0" w:type="dxa"/>
              <w:right w:w="108" w:type="dxa"/>
            </w:tcMar>
            <w:hideMark/>
          </w:tcPr>
          <w:p w14:paraId="02972C13" w14:textId="77777777" w:rsidR="00C27471" w:rsidRDefault="00ED0CF9">
            <w:pPr>
              <w:jc w:val="center"/>
              <w:rPr>
                <w:color w:val="000000"/>
                <w:lang w:val="lt-LT"/>
              </w:rPr>
            </w:pPr>
            <w:r>
              <w:rPr>
                <w:color w:val="000000"/>
                <w:lang w:val="lt-LT"/>
              </w:rPr>
              <w:t xml:space="preserve">2 </w:t>
            </w:r>
          </w:p>
          <w:p w14:paraId="7C828E72" w14:textId="77777777" w:rsidR="00ED0CF9" w:rsidRDefault="00896DC0">
            <w:pPr>
              <w:jc w:val="center"/>
              <w:rPr>
                <w:color w:val="000000"/>
                <w:lang w:val="lt-LT"/>
              </w:rPr>
            </w:pPr>
            <w:r>
              <w:rPr>
                <w:color w:val="000000"/>
                <w:lang w:val="lt-LT"/>
              </w:rPr>
              <w:t>ugdymo</w:t>
            </w:r>
            <w:r w:rsidR="00ED0CF9">
              <w:rPr>
                <w:color w:val="000000"/>
                <w:lang w:val="lt-LT"/>
              </w:rPr>
              <w:t xml:space="preserve"> </w:t>
            </w:r>
            <w:proofErr w:type="spellStart"/>
            <w:r w:rsidR="00ED0CF9">
              <w:rPr>
                <w:color w:val="000000"/>
              </w:rPr>
              <w:t>metai</w:t>
            </w:r>
            <w:proofErr w:type="spellEnd"/>
          </w:p>
        </w:tc>
        <w:tc>
          <w:tcPr>
            <w:tcW w:w="2836" w:type="dxa"/>
            <w:tcBorders>
              <w:top w:val="nil"/>
              <w:left w:val="nil"/>
              <w:bottom w:val="single" w:sz="8" w:space="0" w:color="auto"/>
              <w:right w:val="single" w:sz="8" w:space="0" w:color="auto"/>
            </w:tcBorders>
            <w:tcMar>
              <w:top w:w="0" w:type="dxa"/>
              <w:left w:w="108" w:type="dxa"/>
              <w:bottom w:w="0" w:type="dxa"/>
              <w:right w:w="108" w:type="dxa"/>
            </w:tcMar>
            <w:hideMark/>
          </w:tcPr>
          <w:p w14:paraId="379FA6CF" w14:textId="77777777" w:rsidR="00C27471" w:rsidRDefault="00896DC0">
            <w:pPr>
              <w:jc w:val="center"/>
              <w:rPr>
                <w:color w:val="000000"/>
                <w:lang w:val="lt-LT"/>
              </w:rPr>
            </w:pPr>
            <w:r>
              <w:rPr>
                <w:color w:val="000000"/>
                <w:lang w:val="lt-LT"/>
              </w:rPr>
              <w:t>5</w:t>
            </w:r>
          </w:p>
          <w:p w14:paraId="02CF337C" w14:textId="77777777" w:rsidR="00ED0CF9" w:rsidRDefault="00896DC0">
            <w:pPr>
              <w:jc w:val="center"/>
              <w:rPr>
                <w:color w:val="000000"/>
                <w:lang w:val="lt-LT"/>
              </w:rPr>
            </w:pPr>
            <w:r>
              <w:rPr>
                <w:color w:val="000000"/>
                <w:lang w:val="lt-LT"/>
              </w:rPr>
              <w:t>ugdymo</w:t>
            </w:r>
            <w:r w:rsidR="00ED0CF9">
              <w:rPr>
                <w:color w:val="000000"/>
                <w:lang w:val="lt-LT"/>
              </w:rPr>
              <w:t xml:space="preserve"> </w:t>
            </w:r>
            <w:proofErr w:type="spellStart"/>
            <w:r w:rsidR="00ED0CF9">
              <w:rPr>
                <w:color w:val="000000"/>
              </w:rPr>
              <w:t>metai</w:t>
            </w:r>
            <w:proofErr w:type="spellEnd"/>
          </w:p>
        </w:tc>
      </w:tr>
      <w:tr w:rsidR="00ED0CF9" w14:paraId="725549C1" w14:textId="77777777" w:rsidTr="0093628D">
        <w:tc>
          <w:tcPr>
            <w:tcW w:w="6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6DCDE53" w14:textId="77777777" w:rsidR="00ED0CF9" w:rsidRDefault="00ED0CF9">
            <w:pPr>
              <w:rPr>
                <w:b/>
                <w:color w:val="000000"/>
                <w:lang w:val="lt-LT"/>
              </w:rPr>
            </w:pPr>
            <w:r>
              <w:rPr>
                <w:b/>
                <w:color w:val="000000"/>
              </w:rPr>
              <w:t>1</w:t>
            </w:r>
            <w:r>
              <w:rPr>
                <w:b/>
                <w:color w:val="000000"/>
                <w:lang w:val="lt-LT"/>
              </w:rPr>
              <w:t>.</w:t>
            </w:r>
          </w:p>
        </w:tc>
        <w:tc>
          <w:tcPr>
            <w:tcW w:w="3262" w:type="dxa"/>
            <w:tcBorders>
              <w:top w:val="nil"/>
              <w:left w:val="nil"/>
              <w:bottom w:val="single" w:sz="8" w:space="0" w:color="auto"/>
              <w:right w:val="single" w:sz="8" w:space="0" w:color="auto"/>
            </w:tcBorders>
            <w:tcMar>
              <w:top w:w="0" w:type="dxa"/>
              <w:left w:w="108" w:type="dxa"/>
              <w:bottom w:w="0" w:type="dxa"/>
              <w:right w:w="108" w:type="dxa"/>
            </w:tcMar>
            <w:hideMark/>
          </w:tcPr>
          <w:p w14:paraId="7249F53C" w14:textId="77777777" w:rsidR="00ED0CF9" w:rsidRDefault="00ED0CF9">
            <w:pPr>
              <w:rPr>
                <w:b/>
                <w:color w:val="2A2A2A"/>
              </w:rPr>
            </w:pPr>
            <w:proofErr w:type="spellStart"/>
            <w:r>
              <w:rPr>
                <w:b/>
                <w:color w:val="000000"/>
              </w:rPr>
              <w:t>Savaitinių</w:t>
            </w:r>
            <w:proofErr w:type="spellEnd"/>
            <w:r>
              <w:rPr>
                <w:b/>
                <w:color w:val="000000"/>
              </w:rPr>
              <w:t xml:space="preserve"> </w:t>
            </w:r>
            <w:proofErr w:type="spellStart"/>
            <w:r>
              <w:rPr>
                <w:b/>
                <w:color w:val="000000"/>
              </w:rPr>
              <w:t>valandų</w:t>
            </w:r>
            <w:proofErr w:type="spellEnd"/>
            <w:r>
              <w:rPr>
                <w:b/>
                <w:color w:val="000000"/>
              </w:rPr>
              <w:t xml:space="preserve"> </w:t>
            </w:r>
            <w:proofErr w:type="spellStart"/>
            <w:r>
              <w:rPr>
                <w:b/>
                <w:color w:val="000000"/>
              </w:rPr>
              <w:t>skaičius</w:t>
            </w:r>
            <w:proofErr w:type="spellEnd"/>
          </w:p>
        </w:tc>
        <w:tc>
          <w:tcPr>
            <w:tcW w:w="2977" w:type="dxa"/>
            <w:tcBorders>
              <w:top w:val="nil"/>
              <w:left w:val="nil"/>
              <w:bottom w:val="single" w:sz="8" w:space="0" w:color="auto"/>
              <w:right w:val="single" w:sz="8" w:space="0" w:color="auto"/>
            </w:tcBorders>
            <w:tcMar>
              <w:top w:w="0" w:type="dxa"/>
              <w:left w:w="108" w:type="dxa"/>
              <w:bottom w:w="0" w:type="dxa"/>
              <w:right w:w="108" w:type="dxa"/>
            </w:tcMar>
            <w:hideMark/>
          </w:tcPr>
          <w:p w14:paraId="1A51EBE5" w14:textId="77777777" w:rsidR="00ED0CF9" w:rsidRDefault="00ED0CF9">
            <w:pPr>
              <w:pStyle w:val="Pagrindinistekstas"/>
              <w:jc w:val="center"/>
              <w:rPr>
                <w:b/>
                <w:bCs/>
                <w:sz w:val="24"/>
              </w:rPr>
            </w:pPr>
            <w:r>
              <w:rPr>
                <w:b/>
                <w:bCs/>
                <w:sz w:val="24"/>
              </w:rPr>
              <w:t>9</w:t>
            </w:r>
          </w:p>
        </w:tc>
        <w:tc>
          <w:tcPr>
            <w:tcW w:w="2836" w:type="dxa"/>
            <w:tcBorders>
              <w:top w:val="nil"/>
              <w:left w:val="nil"/>
              <w:bottom w:val="single" w:sz="8" w:space="0" w:color="auto"/>
              <w:right w:val="single" w:sz="8" w:space="0" w:color="auto"/>
            </w:tcBorders>
            <w:tcMar>
              <w:top w:w="0" w:type="dxa"/>
              <w:left w:w="108" w:type="dxa"/>
              <w:bottom w:w="0" w:type="dxa"/>
              <w:right w:w="108" w:type="dxa"/>
            </w:tcMar>
            <w:hideMark/>
          </w:tcPr>
          <w:p w14:paraId="53D375A6" w14:textId="77777777" w:rsidR="00ED0CF9" w:rsidRDefault="00ED0CF9">
            <w:pPr>
              <w:pStyle w:val="Pagrindinistekstas"/>
              <w:jc w:val="center"/>
              <w:rPr>
                <w:bCs/>
                <w:sz w:val="24"/>
              </w:rPr>
            </w:pPr>
            <w:r>
              <w:rPr>
                <w:b/>
                <w:bCs/>
                <w:sz w:val="24"/>
              </w:rPr>
              <w:t>12</w:t>
            </w:r>
          </w:p>
        </w:tc>
      </w:tr>
      <w:tr w:rsidR="00ED0CF9" w14:paraId="0F0A2938" w14:textId="77777777" w:rsidTr="0093628D">
        <w:tc>
          <w:tcPr>
            <w:tcW w:w="6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CFB52E5" w14:textId="77777777" w:rsidR="00ED0CF9" w:rsidRDefault="00ED0CF9">
            <w:pPr>
              <w:rPr>
                <w:b/>
                <w:color w:val="2A2A2A"/>
                <w:lang w:val="lt-LT"/>
              </w:rPr>
            </w:pPr>
            <w:r>
              <w:rPr>
                <w:b/>
                <w:color w:val="000000"/>
              </w:rPr>
              <w:t>2</w:t>
            </w:r>
            <w:r>
              <w:rPr>
                <w:b/>
                <w:color w:val="000000"/>
                <w:lang w:val="lt-LT"/>
              </w:rPr>
              <w:t>.</w:t>
            </w:r>
          </w:p>
        </w:tc>
        <w:tc>
          <w:tcPr>
            <w:tcW w:w="3262" w:type="dxa"/>
            <w:tcBorders>
              <w:top w:val="nil"/>
              <w:left w:val="nil"/>
              <w:bottom w:val="single" w:sz="8" w:space="0" w:color="auto"/>
              <w:right w:val="single" w:sz="8" w:space="0" w:color="auto"/>
            </w:tcBorders>
            <w:tcMar>
              <w:top w:w="0" w:type="dxa"/>
              <w:left w:w="108" w:type="dxa"/>
              <w:bottom w:w="0" w:type="dxa"/>
              <w:right w:w="108" w:type="dxa"/>
            </w:tcMar>
            <w:hideMark/>
          </w:tcPr>
          <w:p w14:paraId="60A7F6AD" w14:textId="77777777" w:rsidR="00ED0CF9" w:rsidRDefault="00ED0CF9">
            <w:pPr>
              <w:rPr>
                <w:b/>
                <w:color w:val="2A2A2A"/>
              </w:rPr>
            </w:pPr>
            <w:proofErr w:type="spellStart"/>
            <w:r>
              <w:rPr>
                <w:b/>
                <w:color w:val="000000"/>
              </w:rPr>
              <w:t>Metinis</w:t>
            </w:r>
            <w:proofErr w:type="spellEnd"/>
            <w:r>
              <w:rPr>
                <w:b/>
                <w:color w:val="000000"/>
              </w:rPr>
              <w:t xml:space="preserve"> </w:t>
            </w:r>
            <w:proofErr w:type="spellStart"/>
            <w:r>
              <w:rPr>
                <w:b/>
                <w:color w:val="000000"/>
              </w:rPr>
              <w:t>valandų</w:t>
            </w:r>
            <w:proofErr w:type="spellEnd"/>
            <w:r>
              <w:rPr>
                <w:b/>
                <w:color w:val="000000"/>
              </w:rPr>
              <w:t xml:space="preserve"> </w:t>
            </w:r>
            <w:proofErr w:type="spellStart"/>
            <w:r>
              <w:rPr>
                <w:b/>
                <w:color w:val="000000"/>
              </w:rPr>
              <w:t>skaičius</w:t>
            </w:r>
            <w:proofErr w:type="spellEnd"/>
          </w:p>
        </w:tc>
        <w:tc>
          <w:tcPr>
            <w:tcW w:w="2977" w:type="dxa"/>
            <w:tcBorders>
              <w:top w:val="nil"/>
              <w:left w:val="nil"/>
              <w:bottom w:val="single" w:sz="8" w:space="0" w:color="auto"/>
              <w:right w:val="single" w:sz="8" w:space="0" w:color="auto"/>
            </w:tcBorders>
            <w:tcMar>
              <w:top w:w="0" w:type="dxa"/>
              <w:left w:w="108" w:type="dxa"/>
              <w:bottom w:w="0" w:type="dxa"/>
              <w:right w:w="108" w:type="dxa"/>
            </w:tcMar>
            <w:hideMark/>
          </w:tcPr>
          <w:p w14:paraId="26AF42BC" w14:textId="77777777" w:rsidR="00ED0CF9" w:rsidRDefault="00ED0CF9">
            <w:pPr>
              <w:pStyle w:val="Pagrindinistekstas"/>
              <w:jc w:val="center"/>
              <w:rPr>
                <w:b/>
                <w:bCs/>
                <w:sz w:val="24"/>
              </w:rPr>
            </w:pPr>
            <w:r>
              <w:rPr>
                <w:b/>
                <w:bCs/>
                <w:sz w:val="24"/>
              </w:rPr>
              <w:t>342</w:t>
            </w:r>
          </w:p>
        </w:tc>
        <w:tc>
          <w:tcPr>
            <w:tcW w:w="2836" w:type="dxa"/>
            <w:tcBorders>
              <w:top w:val="nil"/>
              <w:left w:val="nil"/>
              <w:bottom w:val="single" w:sz="8" w:space="0" w:color="auto"/>
              <w:right w:val="single" w:sz="8" w:space="0" w:color="auto"/>
            </w:tcBorders>
            <w:tcMar>
              <w:top w:w="0" w:type="dxa"/>
              <w:left w:w="108" w:type="dxa"/>
              <w:bottom w:w="0" w:type="dxa"/>
              <w:right w:w="108" w:type="dxa"/>
            </w:tcMar>
            <w:hideMark/>
          </w:tcPr>
          <w:p w14:paraId="2C9FF1C0" w14:textId="77777777" w:rsidR="00ED0CF9" w:rsidRDefault="00ED0CF9">
            <w:pPr>
              <w:pStyle w:val="Pagrindinistekstas"/>
              <w:jc w:val="center"/>
              <w:rPr>
                <w:b/>
                <w:bCs/>
                <w:sz w:val="24"/>
              </w:rPr>
            </w:pPr>
            <w:r>
              <w:rPr>
                <w:b/>
                <w:bCs/>
                <w:sz w:val="24"/>
              </w:rPr>
              <w:t>456</w:t>
            </w:r>
          </w:p>
        </w:tc>
      </w:tr>
      <w:tr w:rsidR="00ED0CF9" w14:paraId="29A5D40D" w14:textId="77777777" w:rsidTr="0093628D">
        <w:tc>
          <w:tcPr>
            <w:tcW w:w="6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3DC145A" w14:textId="77777777" w:rsidR="00ED0CF9" w:rsidRDefault="00ED0CF9">
            <w:pPr>
              <w:pStyle w:val="Pagrindinistekstas"/>
              <w:jc w:val="left"/>
              <w:rPr>
                <w:bCs/>
                <w:sz w:val="24"/>
              </w:rPr>
            </w:pPr>
            <w:r>
              <w:rPr>
                <w:bCs/>
                <w:sz w:val="24"/>
              </w:rPr>
              <w:t>3.</w:t>
            </w:r>
          </w:p>
          <w:p w14:paraId="7D056D59" w14:textId="77777777" w:rsidR="00ED0CF9" w:rsidRDefault="00ED0CF9">
            <w:pPr>
              <w:pStyle w:val="Pagrindinistekstas"/>
              <w:jc w:val="left"/>
              <w:rPr>
                <w:bCs/>
                <w:sz w:val="24"/>
              </w:rPr>
            </w:pPr>
            <w:r>
              <w:rPr>
                <w:bCs/>
                <w:sz w:val="24"/>
              </w:rPr>
              <w:t>3.1.</w:t>
            </w:r>
          </w:p>
          <w:p w14:paraId="5440F96D" w14:textId="77777777" w:rsidR="00ED0CF9" w:rsidRDefault="00ED0CF9">
            <w:pPr>
              <w:pStyle w:val="Pagrindinistekstas"/>
              <w:jc w:val="left"/>
              <w:rPr>
                <w:bCs/>
                <w:sz w:val="24"/>
              </w:rPr>
            </w:pPr>
            <w:r>
              <w:rPr>
                <w:bCs/>
                <w:sz w:val="24"/>
              </w:rPr>
              <w:t>3.2.</w:t>
            </w:r>
          </w:p>
        </w:tc>
        <w:tc>
          <w:tcPr>
            <w:tcW w:w="3262" w:type="dxa"/>
            <w:tcBorders>
              <w:top w:val="nil"/>
              <w:left w:val="nil"/>
              <w:bottom w:val="single" w:sz="8" w:space="0" w:color="auto"/>
              <w:right w:val="single" w:sz="8" w:space="0" w:color="auto"/>
            </w:tcBorders>
            <w:tcMar>
              <w:top w:w="0" w:type="dxa"/>
              <w:left w:w="108" w:type="dxa"/>
              <w:bottom w:w="0" w:type="dxa"/>
              <w:right w:w="108" w:type="dxa"/>
            </w:tcMar>
            <w:hideMark/>
          </w:tcPr>
          <w:p w14:paraId="5BAD9B72" w14:textId="77777777" w:rsidR="00ED0CF9" w:rsidRDefault="00ED0CF9">
            <w:pPr>
              <w:rPr>
                <w:lang w:eastAsia="lt-LT"/>
              </w:rPr>
            </w:pPr>
            <w:proofErr w:type="spellStart"/>
            <w:r>
              <w:rPr>
                <w:lang w:eastAsia="lt-LT"/>
              </w:rPr>
              <w:t>Ugdymo</w:t>
            </w:r>
            <w:proofErr w:type="spellEnd"/>
            <w:r>
              <w:rPr>
                <w:lang w:eastAsia="lt-LT"/>
              </w:rPr>
              <w:t xml:space="preserve"> </w:t>
            </w:r>
            <w:proofErr w:type="spellStart"/>
            <w:r>
              <w:rPr>
                <w:lang w:eastAsia="lt-LT"/>
              </w:rPr>
              <w:t>turinys</w:t>
            </w:r>
            <w:proofErr w:type="spellEnd"/>
            <w:r>
              <w:rPr>
                <w:lang w:val="lt-LT" w:eastAsia="lt-LT"/>
              </w:rPr>
              <w:t xml:space="preserve"> (val.)</w:t>
            </w:r>
            <w:r>
              <w:rPr>
                <w:lang w:eastAsia="lt-LT"/>
              </w:rPr>
              <w:t>:</w:t>
            </w:r>
          </w:p>
          <w:p w14:paraId="2E313DE1" w14:textId="77777777" w:rsidR="00ED0CF9" w:rsidRDefault="00ED0CF9">
            <w:pPr>
              <w:rPr>
                <w:lang w:val="lt-LT" w:eastAsia="lt-LT"/>
              </w:rPr>
            </w:pPr>
            <w:proofErr w:type="spellStart"/>
            <w:r>
              <w:rPr>
                <w:lang w:eastAsia="lt-LT"/>
              </w:rPr>
              <w:t>teorinis</w:t>
            </w:r>
            <w:proofErr w:type="spellEnd"/>
            <w:r>
              <w:rPr>
                <w:lang w:eastAsia="lt-LT"/>
              </w:rPr>
              <w:t xml:space="preserve"> </w:t>
            </w:r>
            <w:proofErr w:type="spellStart"/>
            <w:r>
              <w:rPr>
                <w:lang w:eastAsia="lt-LT"/>
              </w:rPr>
              <w:t>rengimas</w:t>
            </w:r>
            <w:proofErr w:type="spellEnd"/>
          </w:p>
          <w:p w14:paraId="321FB5EF" w14:textId="77777777" w:rsidR="00ED0CF9" w:rsidRDefault="00ED0CF9">
            <w:pPr>
              <w:pStyle w:val="Pagrindinistekstas"/>
              <w:jc w:val="left"/>
              <w:rPr>
                <w:bCs/>
                <w:sz w:val="24"/>
              </w:rPr>
            </w:pPr>
            <w:r>
              <w:rPr>
                <w:sz w:val="24"/>
                <w:lang w:eastAsia="lt-LT"/>
              </w:rPr>
              <w:t>praktinis rengimas</w:t>
            </w:r>
          </w:p>
        </w:tc>
        <w:tc>
          <w:tcPr>
            <w:tcW w:w="2977" w:type="dxa"/>
            <w:tcBorders>
              <w:top w:val="nil"/>
              <w:left w:val="nil"/>
              <w:bottom w:val="single" w:sz="8" w:space="0" w:color="auto"/>
              <w:right w:val="single" w:sz="8" w:space="0" w:color="auto"/>
            </w:tcBorders>
            <w:tcMar>
              <w:top w:w="0" w:type="dxa"/>
              <w:left w:w="108" w:type="dxa"/>
              <w:bottom w:w="0" w:type="dxa"/>
              <w:right w:w="108" w:type="dxa"/>
            </w:tcMar>
          </w:tcPr>
          <w:p w14:paraId="05935976" w14:textId="77777777" w:rsidR="00ED0CF9" w:rsidRDefault="00ED0CF9">
            <w:pPr>
              <w:pStyle w:val="Pagrindinistekstas"/>
              <w:jc w:val="center"/>
              <w:rPr>
                <w:b/>
                <w:bCs/>
                <w:sz w:val="24"/>
              </w:rPr>
            </w:pPr>
          </w:p>
          <w:p w14:paraId="00DBA9DC" w14:textId="77777777" w:rsidR="00ED0CF9" w:rsidRDefault="00ED0CF9">
            <w:pPr>
              <w:pStyle w:val="Pagrindinistekstas"/>
              <w:jc w:val="center"/>
              <w:rPr>
                <w:b/>
                <w:bCs/>
                <w:sz w:val="24"/>
              </w:rPr>
            </w:pPr>
            <w:r>
              <w:rPr>
                <w:b/>
                <w:bCs/>
                <w:sz w:val="24"/>
              </w:rPr>
              <w:t>10</w:t>
            </w:r>
          </w:p>
          <w:p w14:paraId="061013EC" w14:textId="77777777" w:rsidR="00ED0CF9" w:rsidRDefault="00ED0CF9">
            <w:pPr>
              <w:pStyle w:val="Pagrindinistekstas"/>
              <w:jc w:val="center"/>
              <w:rPr>
                <w:b/>
                <w:bCs/>
                <w:sz w:val="24"/>
              </w:rPr>
            </w:pPr>
            <w:r>
              <w:rPr>
                <w:b/>
                <w:bCs/>
                <w:sz w:val="24"/>
              </w:rPr>
              <w:t>332</w:t>
            </w:r>
          </w:p>
        </w:tc>
        <w:tc>
          <w:tcPr>
            <w:tcW w:w="2836" w:type="dxa"/>
            <w:tcBorders>
              <w:top w:val="nil"/>
              <w:left w:val="nil"/>
              <w:bottom w:val="single" w:sz="8" w:space="0" w:color="auto"/>
              <w:right w:val="single" w:sz="8" w:space="0" w:color="auto"/>
            </w:tcBorders>
            <w:tcMar>
              <w:top w:w="0" w:type="dxa"/>
              <w:left w:w="108" w:type="dxa"/>
              <w:bottom w:w="0" w:type="dxa"/>
              <w:right w:w="108" w:type="dxa"/>
            </w:tcMar>
          </w:tcPr>
          <w:p w14:paraId="31D904A7" w14:textId="77777777" w:rsidR="00ED0CF9" w:rsidRDefault="00ED0CF9">
            <w:pPr>
              <w:pStyle w:val="Pagrindinistekstas"/>
              <w:jc w:val="center"/>
              <w:rPr>
                <w:b/>
                <w:bCs/>
                <w:sz w:val="24"/>
              </w:rPr>
            </w:pPr>
          </w:p>
          <w:p w14:paraId="6D943751" w14:textId="77777777" w:rsidR="00ED0CF9" w:rsidRDefault="00ED0CF9">
            <w:pPr>
              <w:pStyle w:val="Pagrindinistekstas"/>
              <w:jc w:val="center"/>
              <w:rPr>
                <w:b/>
                <w:bCs/>
                <w:sz w:val="24"/>
              </w:rPr>
            </w:pPr>
            <w:r>
              <w:rPr>
                <w:b/>
                <w:bCs/>
                <w:sz w:val="24"/>
              </w:rPr>
              <w:t>10</w:t>
            </w:r>
          </w:p>
          <w:p w14:paraId="6A1B0543" w14:textId="77777777" w:rsidR="00ED0CF9" w:rsidRDefault="00ED0CF9">
            <w:pPr>
              <w:pStyle w:val="Pagrindinistekstas"/>
              <w:jc w:val="center"/>
              <w:rPr>
                <w:b/>
                <w:bCs/>
                <w:sz w:val="24"/>
              </w:rPr>
            </w:pPr>
            <w:r>
              <w:rPr>
                <w:b/>
                <w:bCs/>
                <w:sz w:val="24"/>
              </w:rPr>
              <w:t>446</w:t>
            </w:r>
          </w:p>
        </w:tc>
      </w:tr>
      <w:tr w:rsidR="00ED0CF9" w14:paraId="29AB8893" w14:textId="77777777" w:rsidTr="0093628D">
        <w:tc>
          <w:tcPr>
            <w:tcW w:w="6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9C4C219" w14:textId="77777777" w:rsidR="00ED0CF9" w:rsidRDefault="00ED0CF9">
            <w:pPr>
              <w:pStyle w:val="Pagrindinistekstas"/>
              <w:jc w:val="left"/>
              <w:rPr>
                <w:bCs/>
                <w:sz w:val="24"/>
              </w:rPr>
            </w:pPr>
            <w:r>
              <w:rPr>
                <w:bCs/>
                <w:sz w:val="24"/>
              </w:rPr>
              <w:t>4.</w:t>
            </w:r>
          </w:p>
        </w:tc>
        <w:tc>
          <w:tcPr>
            <w:tcW w:w="3262" w:type="dxa"/>
            <w:tcBorders>
              <w:top w:val="nil"/>
              <w:left w:val="nil"/>
              <w:bottom w:val="single" w:sz="8" w:space="0" w:color="auto"/>
              <w:right w:val="single" w:sz="8" w:space="0" w:color="auto"/>
            </w:tcBorders>
            <w:tcMar>
              <w:top w:w="0" w:type="dxa"/>
              <w:left w:w="108" w:type="dxa"/>
              <w:bottom w:w="0" w:type="dxa"/>
              <w:right w:w="108" w:type="dxa"/>
            </w:tcMar>
            <w:hideMark/>
          </w:tcPr>
          <w:p w14:paraId="6C572EF1" w14:textId="77777777" w:rsidR="00ED0CF9" w:rsidRDefault="00ED0CF9">
            <w:pPr>
              <w:pStyle w:val="Pagrindinistekstas"/>
              <w:jc w:val="left"/>
              <w:rPr>
                <w:bCs/>
                <w:sz w:val="24"/>
              </w:rPr>
            </w:pPr>
            <w:r>
              <w:rPr>
                <w:sz w:val="24"/>
                <w:lang w:eastAsia="lt-LT"/>
              </w:rPr>
              <w:t>Planuojamas varžybų skaičius per metus (ne mažiau)</w:t>
            </w:r>
          </w:p>
        </w:tc>
        <w:tc>
          <w:tcPr>
            <w:tcW w:w="2977" w:type="dxa"/>
            <w:tcBorders>
              <w:top w:val="nil"/>
              <w:left w:val="nil"/>
              <w:bottom w:val="single" w:sz="8" w:space="0" w:color="auto"/>
              <w:right w:val="single" w:sz="8" w:space="0" w:color="auto"/>
            </w:tcBorders>
            <w:tcMar>
              <w:top w:w="0" w:type="dxa"/>
              <w:left w:w="108" w:type="dxa"/>
              <w:bottom w:w="0" w:type="dxa"/>
              <w:right w:w="108" w:type="dxa"/>
            </w:tcMar>
          </w:tcPr>
          <w:p w14:paraId="67B0C909" w14:textId="77777777" w:rsidR="00ED0CF9" w:rsidRDefault="00ED0CF9">
            <w:pPr>
              <w:pStyle w:val="Pagrindinistekstas"/>
              <w:jc w:val="center"/>
              <w:rPr>
                <w:b/>
                <w:bCs/>
                <w:sz w:val="24"/>
              </w:rPr>
            </w:pPr>
          </w:p>
          <w:p w14:paraId="041D5748" w14:textId="77777777" w:rsidR="00DA741A" w:rsidRDefault="00DA741A">
            <w:pPr>
              <w:pStyle w:val="Pagrindinistekstas"/>
              <w:jc w:val="center"/>
              <w:rPr>
                <w:b/>
                <w:bCs/>
                <w:sz w:val="24"/>
              </w:rPr>
            </w:pPr>
            <w:r>
              <w:rPr>
                <w:b/>
                <w:bCs/>
                <w:sz w:val="24"/>
              </w:rPr>
              <w:t>4</w:t>
            </w:r>
          </w:p>
        </w:tc>
        <w:tc>
          <w:tcPr>
            <w:tcW w:w="2836" w:type="dxa"/>
            <w:tcBorders>
              <w:top w:val="nil"/>
              <w:left w:val="nil"/>
              <w:bottom w:val="single" w:sz="8" w:space="0" w:color="auto"/>
              <w:right w:val="single" w:sz="8" w:space="0" w:color="auto"/>
            </w:tcBorders>
            <w:tcMar>
              <w:top w:w="0" w:type="dxa"/>
              <w:left w:w="108" w:type="dxa"/>
              <w:bottom w:w="0" w:type="dxa"/>
              <w:right w:w="108" w:type="dxa"/>
            </w:tcMar>
          </w:tcPr>
          <w:p w14:paraId="74AA260B" w14:textId="77777777" w:rsidR="00ED0CF9" w:rsidRDefault="00ED0CF9">
            <w:pPr>
              <w:pStyle w:val="Pagrindinistekstas"/>
              <w:jc w:val="center"/>
              <w:rPr>
                <w:b/>
                <w:bCs/>
                <w:sz w:val="24"/>
              </w:rPr>
            </w:pPr>
          </w:p>
          <w:p w14:paraId="3E825960" w14:textId="77777777" w:rsidR="00DA741A" w:rsidRDefault="00DA741A">
            <w:pPr>
              <w:pStyle w:val="Pagrindinistekstas"/>
              <w:jc w:val="center"/>
              <w:rPr>
                <w:b/>
                <w:bCs/>
                <w:sz w:val="24"/>
              </w:rPr>
            </w:pPr>
            <w:r>
              <w:rPr>
                <w:b/>
                <w:bCs/>
                <w:sz w:val="24"/>
              </w:rPr>
              <w:t>10</w:t>
            </w:r>
          </w:p>
        </w:tc>
      </w:tr>
      <w:tr w:rsidR="00ED0CF9" w14:paraId="70E01C93" w14:textId="77777777" w:rsidTr="0093628D">
        <w:tc>
          <w:tcPr>
            <w:tcW w:w="6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4A33AEE" w14:textId="77777777" w:rsidR="00ED0CF9" w:rsidRDefault="00ED0CF9">
            <w:pPr>
              <w:pStyle w:val="Pagrindinistekstas"/>
              <w:jc w:val="left"/>
              <w:rPr>
                <w:bCs/>
                <w:sz w:val="24"/>
              </w:rPr>
            </w:pPr>
            <w:r>
              <w:rPr>
                <w:bCs/>
                <w:sz w:val="24"/>
              </w:rPr>
              <w:t>5.</w:t>
            </w:r>
          </w:p>
        </w:tc>
        <w:tc>
          <w:tcPr>
            <w:tcW w:w="3262" w:type="dxa"/>
            <w:tcBorders>
              <w:top w:val="nil"/>
              <w:left w:val="nil"/>
              <w:bottom w:val="single" w:sz="8" w:space="0" w:color="auto"/>
              <w:right w:val="single" w:sz="8" w:space="0" w:color="auto"/>
            </w:tcBorders>
            <w:tcMar>
              <w:top w:w="0" w:type="dxa"/>
              <w:left w:w="108" w:type="dxa"/>
              <w:bottom w:w="0" w:type="dxa"/>
              <w:right w:w="108" w:type="dxa"/>
            </w:tcMar>
            <w:hideMark/>
          </w:tcPr>
          <w:p w14:paraId="751899E5" w14:textId="77777777" w:rsidR="00ED0CF9" w:rsidRDefault="00ED0CF9">
            <w:pPr>
              <w:pStyle w:val="Pagrindinistekstas"/>
              <w:jc w:val="left"/>
              <w:rPr>
                <w:b/>
                <w:bCs/>
                <w:sz w:val="24"/>
              </w:rPr>
            </w:pPr>
            <w:r>
              <w:rPr>
                <w:b/>
                <w:bCs/>
                <w:sz w:val="24"/>
              </w:rPr>
              <w:t>Mokinių skaičius grupėje</w:t>
            </w:r>
          </w:p>
        </w:tc>
        <w:tc>
          <w:tcPr>
            <w:tcW w:w="2977" w:type="dxa"/>
            <w:tcBorders>
              <w:top w:val="nil"/>
              <w:left w:val="nil"/>
              <w:bottom w:val="single" w:sz="8" w:space="0" w:color="auto"/>
              <w:right w:val="single" w:sz="8" w:space="0" w:color="auto"/>
            </w:tcBorders>
            <w:tcMar>
              <w:top w:w="0" w:type="dxa"/>
              <w:left w:w="108" w:type="dxa"/>
              <w:bottom w:w="0" w:type="dxa"/>
              <w:right w:w="108" w:type="dxa"/>
            </w:tcMar>
            <w:hideMark/>
          </w:tcPr>
          <w:p w14:paraId="4BD4D370" w14:textId="77777777" w:rsidR="00ED0CF9" w:rsidRDefault="00ED0CF9">
            <w:pPr>
              <w:pStyle w:val="Pagrindinistekstas"/>
              <w:jc w:val="center"/>
              <w:rPr>
                <w:b/>
                <w:bCs/>
                <w:sz w:val="24"/>
              </w:rPr>
            </w:pPr>
            <w:r>
              <w:rPr>
                <w:b/>
                <w:bCs/>
                <w:sz w:val="24"/>
              </w:rPr>
              <w:t>12</w:t>
            </w:r>
          </w:p>
        </w:tc>
        <w:tc>
          <w:tcPr>
            <w:tcW w:w="2836" w:type="dxa"/>
            <w:tcBorders>
              <w:top w:val="nil"/>
              <w:left w:val="nil"/>
              <w:bottom w:val="single" w:sz="8" w:space="0" w:color="auto"/>
              <w:right w:val="single" w:sz="8" w:space="0" w:color="auto"/>
            </w:tcBorders>
            <w:tcMar>
              <w:top w:w="0" w:type="dxa"/>
              <w:left w:w="108" w:type="dxa"/>
              <w:bottom w:w="0" w:type="dxa"/>
              <w:right w:w="108" w:type="dxa"/>
            </w:tcMar>
            <w:hideMark/>
          </w:tcPr>
          <w:p w14:paraId="3EC0433C" w14:textId="77777777" w:rsidR="00ED0CF9" w:rsidRDefault="00ED0CF9">
            <w:pPr>
              <w:pStyle w:val="Pagrindinistekstas"/>
              <w:tabs>
                <w:tab w:val="left" w:pos="615"/>
                <w:tab w:val="center" w:pos="894"/>
              </w:tabs>
              <w:jc w:val="center"/>
              <w:rPr>
                <w:b/>
                <w:bCs/>
                <w:sz w:val="24"/>
              </w:rPr>
            </w:pPr>
            <w:r>
              <w:rPr>
                <w:b/>
                <w:bCs/>
                <w:sz w:val="24"/>
              </w:rPr>
              <w:t>9</w:t>
            </w:r>
          </w:p>
        </w:tc>
      </w:tr>
      <w:tr w:rsidR="00ED0CF9" w14:paraId="6FF829A8" w14:textId="77777777" w:rsidTr="0093628D">
        <w:tc>
          <w:tcPr>
            <w:tcW w:w="6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0B5340D" w14:textId="77777777" w:rsidR="00ED0CF9" w:rsidRDefault="00ED0CF9">
            <w:pPr>
              <w:pStyle w:val="Pagrindinistekstas"/>
              <w:jc w:val="left"/>
              <w:rPr>
                <w:bCs/>
                <w:sz w:val="24"/>
              </w:rPr>
            </w:pPr>
            <w:r>
              <w:rPr>
                <w:bCs/>
                <w:sz w:val="24"/>
              </w:rPr>
              <w:t>5.1.</w:t>
            </w:r>
          </w:p>
        </w:tc>
        <w:tc>
          <w:tcPr>
            <w:tcW w:w="3262" w:type="dxa"/>
            <w:tcBorders>
              <w:top w:val="nil"/>
              <w:left w:val="nil"/>
              <w:bottom w:val="single" w:sz="8" w:space="0" w:color="auto"/>
              <w:right w:val="single" w:sz="8" w:space="0" w:color="auto"/>
            </w:tcBorders>
            <w:tcMar>
              <w:top w:w="0" w:type="dxa"/>
              <w:left w:w="108" w:type="dxa"/>
              <w:bottom w:w="0" w:type="dxa"/>
              <w:right w:w="108" w:type="dxa"/>
            </w:tcMar>
            <w:hideMark/>
          </w:tcPr>
          <w:p w14:paraId="229AD248" w14:textId="77777777" w:rsidR="00ED0CF9" w:rsidRDefault="00ED0CF9">
            <w:pPr>
              <w:pStyle w:val="Pagrindinistekstas"/>
              <w:jc w:val="left"/>
              <w:rPr>
                <w:bCs/>
                <w:sz w:val="24"/>
              </w:rPr>
            </w:pPr>
            <w:r>
              <w:rPr>
                <w:bCs/>
                <w:sz w:val="24"/>
              </w:rPr>
              <w:t>Iš jų: be meistriškumo pakopų</w:t>
            </w:r>
          </w:p>
        </w:tc>
        <w:tc>
          <w:tcPr>
            <w:tcW w:w="2977" w:type="dxa"/>
            <w:tcBorders>
              <w:top w:val="nil"/>
              <w:left w:val="nil"/>
              <w:bottom w:val="single" w:sz="8" w:space="0" w:color="auto"/>
              <w:right w:val="single" w:sz="8" w:space="0" w:color="auto"/>
            </w:tcBorders>
            <w:tcMar>
              <w:top w:w="0" w:type="dxa"/>
              <w:left w:w="108" w:type="dxa"/>
              <w:bottom w:w="0" w:type="dxa"/>
              <w:right w:w="108" w:type="dxa"/>
            </w:tcMar>
            <w:hideMark/>
          </w:tcPr>
          <w:p w14:paraId="2881DBCA" w14:textId="77777777" w:rsidR="00ED0CF9" w:rsidRDefault="00ED0CF9">
            <w:pPr>
              <w:pStyle w:val="Pagrindinistekstas"/>
              <w:jc w:val="center"/>
              <w:rPr>
                <w:bCs/>
                <w:sz w:val="24"/>
              </w:rPr>
            </w:pPr>
            <w:r>
              <w:rPr>
                <w:bCs/>
                <w:sz w:val="24"/>
              </w:rPr>
              <w:t>12</w:t>
            </w:r>
          </w:p>
        </w:tc>
        <w:tc>
          <w:tcPr>
            <w:tcW w:w="2836" w:type="dxa"/>
            <w:tcBorders>
              <w:top w:val="nil"/>
              <w:left w:val="nil"/>
              <w:bottom w:val="single" w:sz="8" w:space="0" w:color="auto"/>
              <w:right w:val="single" w:sz="8" w:space="0" w:color="auto"/>
            </w:tcBorders>
            <w:tcMar>
              <w:top w:w="0" w:type="dxa"/>
              <w:left w:w="108" w:type="dxa"/>
              <w:bottom w:w="0" w:type="dxa"/>
              <w:right w:w="108" w:type="dxa"/>
            </w:tcMar>
            <w:hideMark/>
          </w:tcPr>
          <w:p w14:paraId="18D9A0BD" w14:textId="77777777" w:rsidR="00ED0CF9" w:rsidRDefault="00ED0CF9">
            <w:pPr>
              <w:pStyle w:val="Pagrindinistekstas"/>
              <w:tabs>
                <w:tab w:val="left" w:pos="615"/>
                <w:tab w:val="center" w:pos="894"/>
              </w:tabs>
              <w:jc w:val="center"/>
              <w:rPr>
                <w:bCs/>
                <w:sz w:val="24"/>
              </w:rPr>
            </w:pPr>
            <w:r>
              <w:rPr>
                <w:bCs/>
                <w:sz w:val="24"/>
              </w:rPr>
              <w:t>-</w:t>
            </w:r>
          </w:p>
        </w:tc>
      </w:tr>
      <w:tr w:rsidR="00ED0CF9" w14:paraId="5EF59036" w14:textId="77777777" w:rsidTr="0093628D">
        <w:tc>
          <w:tcPr>
            <w:tcW w:w="6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62F850" w14:textId="77777777" w:rsidR="00ED0CF9" w:rsidRDefault="00ED0CF9">
            <w:pPr>
              <w:pStyle w:val="Pagrindinistekstas"/>
              <w:jc w:val="left"/>
              <w:rPr>
                <w:bCs/>
                <w:sz w:val="24"/>
              </w:rPr>
            </w:pPr>
            <w:r>
              <w:rPr>
                <w:bCs/>
                <w:sz w:val="24"/>
              </w:rPr>
              <w:t>5.2.</w:t>
            </w:r>
          </w:p>
        </w:tc>
        <w:tc>
          <w:tcPr>
            <w:tcW w:w="3262" w:type="dxa"/>
            <w:tcBorders>
              <w:top w:val="nil"/>
              <w:left w:val="nil"/>
              <w:bottom w:val="single" w:sz="8" w:space="0" w:color="auto"/>
              <w:right w:val="single" w:sz="8" w:space="0" w:color="auto"/>
            </w:tcBorders>
            <w:tcMar>
              <w:top w:w="0" w:type="dxa"/>
              <w:left w:w="108" w:type="dxa"/>
              <w:bottom w:w="0" w:type="dxa"/>
              <w:right w:w="108" w:type="dxa"/>
            </w:tcMar>
            <w:hideMark/>
          </w:tcPr>
          <w:p w14:paraId="55DCC64A" w14:textId="77777777" w:rsidR="00ED0CF9" w:rsidRDefault="00ED0CF9">
            <w:pPr>
              <w:pStyle w:val="Pagrindinistekstas"/>
              <w:jc w:val="left"/>
              <w:rPr>
                <w:bCs/>
                <w:sz w:val="24"/>
              </w:rPr>
            </w:pPr>
            <w:r>
              <w:rPr>
                <w:bCs/>
                <w:sz w:val="24"/>
              </w:rPr>
              <w:t>MP 7 rodiklis</w:t>
            </w:r>
          </w:p>
        </w:tc>
        <w:tc>
          <w:tcPr>
            <w:tcW w:w="2977" w:type="dxa"/>
            <w:tcBorders>
              <w:top w:val="nil"/>
              <w:left w:val="nil"/>
              <w:bottom w:val="single" w:sz="8" w:space="0" w:color="auto"/>
              <w:right w:val="single" w:sz="8" w:space="0" w:color="auto"/>
            </w:tcBorders>
            <w:tcMar>
              <w:top w:w="0" w:type="dxa"/>
              <w:left w:w="108" w:type="dxa"/>
              <w:bottom w:w="0" w:type="dxa"/>
              <w:right w:w="108" w:type="dxa"/>
            </w:tcMar>
            <w:hideMark/>
          </w:tcPr>
          <w:p w14:paraId="11AFEBB0" w14:textId="77777777" w:rsidR="00ED0CF9" w:rsidRDefault="00ED0CF9">
            <w:pPr>
              <w:pStyle w:val="Pagrindinistekstas"/>
              <w:jc w:val="center"/>
              <w:rPr>
                <w:b/>
                <w:bCs/>
                <w:sz w:val="24"/>
              </w:rPr>
            </w:pPr>
            <w:r>
              <w:rPr>
                <w:b/>
                <w:bCs/>
                <w:sz w:val="24"/>
              </w:rPr>
              <w:t>-</w:t>
            </w:r>
          </w:p>
        </w:tc>
        <w:tc>
          <w:tcPr>
            <w:tcW w:w="2836" w:type="dxa"/>
            <w:tcBorders>
              <w:top w:val="nil"/>
              <w:left w:val="nil"/>
              <w:bottom w:val="single" w:sz="8" w:space="0" w:color="auto"/>
              <w:right w:val="single" w:sz="8" w:space="0" w:color="auto"/>
            </w:tcBorders>
            <w:tcMar>
              <w:top w:w="0" w:type="dxa"/>
              <w:left w:w="108" w:type="dxa"/>
              <w:bottom w:w="0" w:type="dxa"/>
              <w:right w:w="108" w:type="dxa"/>
            </w:tcMar>
            <w:hideMark/>
          </w:tcPr>
          <w:p w14:paraId="24F17A82" w14:textId="77777777" w:rsidR="00ED0CF9" w:rsidRDefault="00ED0CF9">
            <w:pPr>
              <w:pStyle w:val="Pagrindinistekstas"/>
              <w:tabs>
                <w:tab w:val="left" w:pos="615"/>
                <w:tab w:val="center" w:pos="894"/>
              </w:tabs>
              <w:jc w:val="center"/>
              <w:rPr>
                <w:bCs/>
                <w:sz w:val="24"/>
              </w:rPr>
            </w:pPr>
            <w:r>
              <w:rPr>
                <w:bCs/>
                <w:sz w:val="24"/>
              </w:rPr>
              <w:t>4</w:t>
            </w:r>
          </w:p>
        </w:tc>
      </w:tr>
      <w:tr w:rsidR="00ED0CF9" w14:paraId="4A306547" w14:textId="77777777" w:rsidTr="0093628D">
        <w:tc>
          <w:tcPr>
            <w:tcW w:w="6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DAA504C" w14:textId="77777777" w:rsidR="00ED0CF9" w:rsidRDefault="00ED0CF9">
            <w:pPr>
              <w:pStyle w:val="Pagrindinistekstas"/>
              <w:jc w:val="left"/>
              <w:rPr>
                <w:bCs/>
                <w:sz w:val="24"/>
              </w:rPr>
            </w:pPr>
            <w:r>
              <w:rPr>
                <w:bCs/>
                <w:sz w:val="24"/>
              </w:rPr>
              <w:t>5.3.</w:t>
            </w:r>
          </w:p>
        </w:tc>
        <w:tc>
          <w:tcPr>
            <w:tcW w:w="3262" w:type="dxa"/>
            <w:tcBorders>
              <w:top w:val="nil"/>
              <w:left w:val="nil"/>
              <w:bottom w:val="single" w:sz="8" w:space="0" w:color="auto"/>
              <w:right w:val="single" w:sz="8" w:space="0" w:color="auto"/>
            </w:tcBorders>
            <w:tcMar>
              <w:top w:w="0" w:type="dxa"/>
              <w:left w:w="108" w:type="dxa"/>
              <w:bottom w:w="0" w:type="dxa"/>
              <w:right w:w="108" w:type="dxa"/>
            </w:tcMar>
            <w:hideMark/>
          </w:tcPr>
          <w:p w14:paraId="59D71D91" w14:textId="77777777" w:rsidR="00ED0CF9" w:rsidRDefault="00ED0CF9">
            <w:pPr>
              <w:pStyle w:val="Pagrindinistekstas"/>
              <w:jc w:val="left"/>
              <w:rPr>
                <w:bCs/>
                <w:sz w:val="24"/>
              </w:rPr>
            </w:pPr>
            <w:r>
              <w:rPr>
                <w:bCs/>
                <w:sz w:val="24"/>
              </w:rPr>
              <w:t>MP 6 rodiklis</w:t>
            </w:r>
          </w:p>
        </w:tc>
        <w:tc>
          <w:tcPr>
            <w:tcW w:w="2977" w:type="dxa"/>
            <w:tcBorders>
              <w:top w:val="nil"/>
              <w:left w:val="nil"/>
              <w:bottom w:val="single" w:sz="8" w:space="0" w:color="auto"/>
              <w:right w:val="single" w:sz="8" w:space="0" w:color="auto"/>
            </w:tcBorders>
            <w:tcMar>
              <w:top w:w="0" w:type="dxa"/>
              <w:left w:w="108" w:type="dxa"/>
              <w:bottom w:w="0" w:type="dxa"/>
              <w:right w:w="108" w:type="dxa"/>
            </w:tcMar>
            <w:hideMark/>
          </w:tcPr>
          <w:p w14:paraId="2C963917" w14:textId="77777777" w:rsidR="00ED0CF9" w:rsidRDefault="00ED0CF9">
            <w:pPr>
              <w:pStyle w:val="Pagrindinistekstas"/>
              <w:jc w:val="center"/>
              <w:rPr>
                <w:b/>
                <w:bCs/>
                <w:sz w:val="24"/>
              </w:rPr>
            </w:pPr>
            <w:r>
              <w:rPr>
                <w:b/>
                <w:bCs/>
                <w:sz w:val="24"/>
              </w:rPr>
              <w:t>-</w:t>
            </w:r>
          </w:p>
        </w:tc>
        <w:tc>
          <w:tcPr>
            <w:tcW w:w="2836" w:type="dxa"/>
            <w:tcBorders>
              <w:top w:val="nil"/>
              <w:left w:val="nil"/>
              <w:bottom w:val="single" w:sz="8" w:space="0" w:color="auto"/>
              <w:right w:val="single" w:sz="8" w:space="0" w:color="auto"/>
            </w:tcBorders>
            <w:tcMar>
              <w:top w:w="0" w:type="dxa"/>
              <w:left w:w="108" w:type="dxa"/>
              <w:bottom w:w="0" w:type="dxa"/>
              <w:right w:w="108" w:type="dxa"/>
            </w:tcMar>
            <w:hideMark/>
          </w:tcPr>
          <w:p w14:paraId="1A18F309" w14:textId="77777777" w:rsidR="00ED0CF9" w:rsidRDefault="00ED0CF9">
            <w:pPr>
              <w:pStyle w:val="Pagrindinistekstas"/>
              <w:tabs>
                <w:tab w:val="left" w:pos="615"/>
                <w:tab w:val="center" w:pos="894"/>
              </w:tabs>
              <w:jc w:val="center"/>
              <w:rPr>
                <w:bCs/>
                <w:sz w:val="24"/>
              </w:rPr>
            </w:pPr>
            <w:r>
              <w:rPr>
                <w:bCs/>
                <w:sz w:val="24"/>
              </w:rPr>
              <w:t>3</w:t>
            </w:r>
          </w:p>
        </w:tc>
      </w:tr>
      <w:tr w:rsidR="00ED0CF9" w14:paraId="21E4E8F0" w14:textId="77777777" w:rsidTr="0093628D">
        <w:tc>
          <w:tcPr>
            <w:tcW w:w="6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DAA39CC" w14:textId="77777777" w:rsidR="00ED0CF9" w:rsidRDefault="00ED0CF9">
            <w:pPr>
              <w:pStyle w:val="Pagrindinistekstas"/>
              <w:jc w:val="left"/>
              <w:rPr>
                <w:bCs/>
                <w:sz w:val="24"/>
              </w:rPr>
            </w:pPr>
            <w:r>
              <w:rPr>
                <w:bCs/>
                <w:sz w:val="24"/>
              </w:rPr>
              <w:t>5.4.</w:t>
            </w:r>
          </w:p>
        </w:tc>
        <w:tc>
          <w:tcPr>
            <w:tcW w:w="3262" w:type="dxa"/>
            <w:tcBorders>
              <w:top w:val="nil"/>
              <w:left w:val="nil"/>
              <w:bottom w:val="single" w:sz="8" w:space="0" w:color="auto"/>
              <w:right w:val="single" w:sz="8" w:space="0" w:color="auto"/>
            </w:tcBorders>
            <w:tcMar>
              <w:top w:w="0" w:type="dxa"/>
              <w:left w:w="108" w:type="dxa"/>
              <w:bottom w:w="0" w:type="dxa"/>
              <w:right w:w="108" w:type="dxa"/>
            </w:tcMar>
            <w:hideMark/>
          </w:tcPr>
          <w:p w14:paraId="46781B41" w14:textId="77777777" w:rsidR="00ED0CF9" w:rsidRDefault="00ED0CF9">
            <w:pPr>
              <w:pStyle w:val="Pagrindinistekstas"/>
              <w:jc w:val="left"/>
              <w:rPr>
                <w:bCs/>
                <w:sz w:val="24"/>
              </w:rPr>
            </w:pPr>
            <w:r>
              <w:rPr>
                <w:bCs/>
                <w:sz w:val="24"/>
              </w:rPr>
              <w:t>MP 5 rodiklis</w:t>
            </w:r>
          </w:p>
        </w:tc>
        <w:tc>
          <w:tcPr>
            <w:tcW w:w="2977" w:type="dxa"/>
            <w:tcBorders>
              <w:top w:val="nil"/>
              <w:left w:val="nil"/>
              <w:bottom w:val="single" w:sz="8" w:space="0" w:color="auto"/>
              <w:right w:val="single" w:sz="8" w:space="0" w:color="auto"/>
            </w:tcBorders>
            <w:tcMar>
              <w:top w:w="0" w:type="dxa"/>
              <w:left w:w="108" w:type="dxa"/>
              <w:bottom w:w="0" w:type="dxa"/>
              <w:right w:w="108" w:type="dxa"/>
            </w:tcMar>
            <w:hideMark/>
          </w:tcPr>
          <w:p w14:paraId="08BA65C8" w14:textId="77777777" w:rsidR="00ED0CF9" w:rsidRDefault="00ED0CF9">
            <w:pPr>
              <w:pStyle w:val="Pagrindinistekstas"/>
              <w:jc w:val="center"/>
              <w:rPr>
                <w:b/>
                <w:bCs/>
                <w:sz w:val="24"/>
              </w:rPr>
            </w:pPr>
            <w:r>
              <w:rPr>
                <w:b/>
                <w:bCs/>
                <w:sz w:val="24"/>
              </w:rPr>
              <w:t>-</w:t>
            </w:r>
          </w:p>
        </w:tc>
        <w:tc>
          <w:tcPr>
            <w:tcW w:w="2836" w:type="dxa"/>
            <w:tcBorders>
              <w:top w:val="nil"/>
              <w:left w:val="nil"/>
              <w:bottom w:val="single" w:sz="8" w:space="0" w:color="auto"/>
              <w:right w:val="single" w:sz="8" w:space="0" w:color="auto"/>
            </w:tcBorders>
            <w:tcMar>
              <w:top w:w="0" w:type="dxa"/>
              <w:left w:w="108" w:type="dxa"/>
              <w:bottom w:w="0" w:type="dxa"/>
              <w:right w:w="108" w:type="dxa"/>
            </w:tcMar>
            <w:hideMark/>
          </w:tcPr>
          <w:p w14:paraId="71DF62F9" w14:textId="77777777" w:rsidR="00ED0CF9" w:rsidRDefault="00ED0CF9">
            <w:pPr>
              <w:pStyle w:val="Pagrindinistekstas"/>
              <w:tabs>
                <w:tab w:val="left" w:pos="615"/>
                <w:tab w:val="center" w:pos="894"/>
              </w:tabs>
              <w:jc w:val="center"/>
              <w:rPr>
                <w:bCs/>
                <w:sz w:val="24"/>
              </w:rPr>
            </w:pPr>
            <w:r>
              <w:rPr>
                <w:bCs/>
                <w:sz w:val="24"/>
              </w:rPr>
              <w:t>2</w:t>
            </w:r>
          </w:p>
        </w:tc>
      </w:tr>
      <w:tr w:rsidR="00ED0CF9" w14:paraId="414E2C7C" w14:textId="77777777" w:rsidTr="0093628D">
        <w:tc>
          <w:tcPr>
            <w:tcW w:w="6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5C90A0A" w14:textId="77777777" w:rsidR="00ED0CF9" w:rsidRDefault="00ED0CF9">
            <w:pPr>
              <w:pStyle w:val="Pagrindinistekstas"/>
              <w:jc w:val="left"/>
              <w:rPr>
                <w:bCs/>
                <w:sz w:val="24"/>
              </w:rPr>
            </w:pPr>
            <w:r>
              <w:rPr>
                <w:bCs/>
                <w:sz w:val="24"/>
              </w:rPr>
              <w:t>5.5.</w:t>
            </w:r>
          </w:p>
        </w:tc>
        <w:tc>
          <w:tcPr>
            <w:tcW w:w="3262" w:type="dxa"/>
            <w:tcBorders>
              <w:top w:val="nil"/>
              <w:left w:val="nil"/>
              <w:bottom w:val="single" w:sz="8" w:space="0" w:color="auto"/>
              <w:right w:val="single" w:sz="8" w:space="0" w:color="auto"/>
            </w:tcBorders>
            <w:tcMar>
              <w:top w:w="0" w:type="dxa"/>
              <w:left w:w="108" w:type="dxa"/>
              <w:bottom w:w="0" w:type="dxa"/>
              <w:right w:w="108" w:type="dxa"/>
            </w:tcMar>
            <w:hideMark/>
          </w:tcPr>
          <w:p w14:paraId="6C930D14" w14:textId="77777777" w:rsidR="00ED0CF9" w:rsidRDefault="00ED0CF9">
            <w:pPr>
              <w:pStyle w:val="Pagrindinistekstas"/>
              <w:jc w:val="left"/>
              <w:rPr>
                <w:bCs/>
                <w:sz w:val="24"/>
              </w:rPr>
            </w:pPr>
            <w:r>
              <w:rPr>
                <w:bCs/>
                <w:sz w:val="24"/>
              </w:rPr>
              <w:t>MP 4 rodiklis</w:t>
            </w:r>
          </w:p>
        </w:tc>
        <w:tc>
          <w:tcPr>
            <w:tcW w:w="2977" w:type="dxa"/>
            <w:tcBorders>
              <w:top w:val="nil"/>
              <w:left w:val="nil"/>
              <w:bottom w:val="single" w:sz="8" w:space="0" w:color="auto"/>
              <w:right w:val="single" w:sz="8" w:space="0" w:color="auto"/>
            </w:tcBorders>
            <w:tcMar>
              <w:top w:w="0" w:type="dxa"/>
              <w:left w:w="108" w:type="dxa"/>
              <w:bottom w:w="0" w:type="dxa"/>
              <w:right w:w="108" w:type="dxa"/>
            </w:tcMar>
            <w:hideMark/>
          </w:tcPr>
          <w:p w14:paraId="6069A43C" w14:textId="77777777" w:rsidR="00ED0CF9" w:rsidRDefault="00ED0CF9">
            <w:pPr>
              <w:pStyle w:val="Pagrindinistekstas"/>
              <w:jc w:val="center"/>
              <w:rPr>
                <w:b/>
                <w:bCs/>
                <w:sz w:val="24"/>
              </w:rPr>
            </w:pPr>
            <w:r>
              <w:rPr>
                <w:b/>
                <w:bCs/>
                <w:sz w:val="24"/>
              </w:rPr>
              <w:t>-</w:t>
            </w:r>
          </w:p>
        </w:tc>
        <w:tc>
          <w:tcPr>
            <w:tcW w:w="2836" w:type="dxa"/>
            <w:tcBorders>
              <w:top w:val="nil"/>
              <w:left w:val="nil"/>
              <w:bottom w:val="single" w:sz="8" w:space="0" w:color="auto"/>
              <w:right w:val="single" w:sz="8" w:space="0" w:color="auto"/>
            </w:tcBorders>
            <w:tcMar>
              <w:top w:w="0" w:type="dxa"/>
              <w:left w:w="108" w:type="dxa"/>
              <w:bottom w:w="0" w:type="dxa"/>
              <w:right w:w="108" w:type="dxa"/>
            </w:tcMar>
            <w:hideMark/>
          </w:tcPr>
          <w:p w14:paraId="4FCE8842" w14:textId="77777777" w:rsidR="00ED0CF9" w:rsidRDefault="00ED0CF9">
            <w:pPr>
              <w:pStyle w:val="Pagrindinistekstas"/>
              <w:tabs>
                <w:tab w:val="left" w:pos="615"/>
                <w:tab w:val="center" w:pos="894"/>
              </w:tabs>
              <w:jc w:val="center"/>
              <w:rPr>
                <w:bCs/>
                <w:sz w:val="24"/>
              </w:rPr>
            </w:pPr>
            <w:r>
              <w:rPr>
                <w:bCs/>
                <w:sz w:val="24"/>
              </w:rPr>
              <w:t>-</w:t>
            </w:r>
          </w:p>
        </w:tc>
      </w:tr>
      <w:tr w:rsidR="00ED0CF9" w14:paraId="03A569D2" w14:textId="77777777" w:rsidTr="0093628D">
        <w:tc>
          <w:tcPr>
            <w:tcW w:w="6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F0D6916" w14:textId="77777777" w:rsidR="00ED0CF9" w:rsidRDefault="00ED0CF9">
            <w:pPr>
              <w:pStyle w:val="Pagrindinistekstas"/>
              <w:jc w:val="left"/>
              <w:rPr>
                <w:bCs/>
                <w:sz w:val="24"/>
              </w:rPr>
            </w:pPr>
            <w:r>
              <w:rPr>
                <w:bCs/>
                <w:sz w:val="24"/>
              </w:rPr>
              <w:t>6.</w:t>
            </w:r>
          </w:p>
        </w:tc>
        <w:tc>
          <w:tcPr>
            <w:tcW w:w="3262" w:type="dxa"/>
            <w:tcBorders>
              <w:top w:val="nil"/>
              <w:left w:val="nil"/>
              <w:bottom w:val="single" w:sz="8" w:space="0" w:color="auto"/>
              <w:right w:val="single" w:sz="8" w:space="0" w:color="auto"/>
            </w:tcBorders>
            <w:tcMar>
              <w:top w:w="0" w:type="dxa"/>
              <w:left w:w="108" w:type="dxa"/>
              <w:bottom w:w="0" w:type="dxa"/>
              <w:right w:w="108" w:type="dxa"/>
            </w:tcMar>
            <w:hideMark/>
          </w:tcPr>
          <w:p w14:paraId="70855B3D" w14:textId="77777777" w:rsidR="00ED0CF9" w:rsidRDefault="00ED0CF9">
            <w:pPr>
              <w:pStyle w:val="Pagrindinistekstas"/>
              <w:jc w:val="left"/>
              <w:rPr>
                <w:b/>
                <w:bCs/>
                <w:sz w:val="24"/>
              </w:rPr>
            </w:pPr>
            <w:r>
              <w:rPr>
                <w:b/>
                <w:bCs/>
                <w:sz w:val="24"/>
              </w:rPr>
              <w:t>Grupių</w:t>
            </w:r>
          </w:p>
        </w:tc>
        <w:tc>
          <w:tcPr>
            <w:tcW w:w="2977" w:type="dxa"/>
            <w:tcBorders>
              <w:top w:val="nil"/>
              <w:left w:val="nil"/>
              <w:bottom w:val="single" w:sz="8" w:space="0" w:color="auto"/>
              <w:right w:val="single" w:sz="8" w:space="0" w:color="auto"/>
            </w:tcBorders>
            <w:tcMar>
              <w:top w:w="0" w:type="dxa"/>
              <w:left w:w="108" w:type="dxa"/>
              <w:bottom w:w="0" w:type="dxa"/>
              <w:right w:w="108" w:type="dxa"/>
            </w:tcMar>
            <w:hideMark/>
          </w:tcPr>
          <w:p w14:paraId="470A22E1" w14:textId="77777777" w:rsidR="00ED0CF9" w:rsidRDefault="00ED0CF9">
            <w:pPr>
              <w:pStyle w:val="Pagrindinistekstas"/>
              <w:jc w:val="center"/>
              <w:rPr>
                <w:b/>
                <w:bCs/>
                <w:sz w:val="24"/>
              </w:rPr>
            </w:pPr>
            <w:r>
              <w:rPr>
                <w:b/>
                <w:bCs/>
                <w:sz w:val="24"/>
              </w:rPr>
              <w:t>1</w:t>
            </w:r>
          </w:p>
        </w:tc>
        <w:tc>
          <w:tcPr>
            <w:tcW w:w="2836" w:type="dxa"/>
            <w:tcBorders>
              <w:top w:val="nil"/>
              <w:left w:val="nil"/>
              <w:bottom w:val="single" w:sz="8" w:space="0" w:color="auto"/>
              <w:right w:val="single" w:sz="8" w:space="0" w:color="auto"/>
            </w:tcBorders>
            <w:tcMar>
              <w:top w:w="0" w:type="dxa"/>
              <w:left w:w="108" w:type="dxa"/>
              <w:bottom w:w="0" w:type="dxa"/>
              <w:right w:w="108" w:type="dxa"/>
            </w:tcMar>
            <w:hideMark/>
          </w:tcPr>
          <w:p w14:paraId="6AE8E4FB" w14:textId="77777777" w:rsidR="00ED0CF9" w:rsidRDefault="00ED0CF9">
            <w:pPr>
              <w:pStyle w:val="Pagrindinistekstas"/>
              <w:jc w:val="center"/>
              <w:rPr>
                <w:b/>
                <w:bCs/>
                <w:sz w:val="24"/>
              </w:rPr>
            </w:pPr>
            <w:r>
              <w:rPr>
                <w:b/>
                <w:bCs/>
                <w:sz w:val="24"/>
              </w:rPr>
              <w:t>1</w:t>
            </w:r>
          </w:p>
        </w:tc>
      </w:tr>
      <w:tr w:rsidR="00ED0CF9" w14:paraId="5107F9FC" w14:textId="77777777" w:rsidTr="0093628D">
        <w:tc>
          <w:tcPr>
            <w:tcW w:w="6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BD961D8" w14:textId="77777777" w:rsidR="00ED0CF9" w:rsidRDefault="00ED0CF9">
            <w:pPr>
              <w:rPr>
                <w:b/>
                <w:color w:val="2A2A2A"/>
                <w:lang w:val="lt-LT"/>
              </w:rPr>
            </w:pPr>
            <w:r>
              <w:rPr>
                <w:b/>
                <w:color w:val="2A2A2A"/>
                <w:lang w:val="lt-LT"/>
              </w:rPr>
              <w:t>7.</w:t>
            </w:r>
          </w:p>
        </w:tc>
        <w:tc>
          <w:tcPr>
            <w:tcW w:w="9075"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5D8BA363" w14:textId="77777777" w:rsidR="00ED0CF9" w:rsidRDefault="00ED0CF9" w:rsidP="00A53CA1">
            <w:pPr>
              <w:pStyle w:val="Pagrindinistekstas"/>
              <w:jc w:val="left"/>
              <w:rPr>
                <w:b/>
                <w:color w:val="000000"/>
                <w:sz w:val="24"/>
              </w:rPr>
            </w:pPr>
            <w:r>
              <w:rPr>
                <w:b/>
                <w:color w:val="000000"/>
                <w:sz w:val="24"/>
              </w:rPr>
              <w:t>Iš viso grupių: 2</w:t>
            </w:r>
          </w:p>
        </w:tc>
      </w:tr>
    </w:tbl>
    <w:p w14:paraId="3A0E1D67" w14:textId="77777777" w:rsidR="00764A2B" w:rsidRPr="00923AB5" w:rsidRDefault="00764A2B" w:rsidP="00923AB5">
      <w:pPr>
        <w:jc w:val="both"/>
        <w:rPr>
          <w:lang w:val="lt-LT"/>
        </w:rPr>
      </w:pPr>
    </w:p>
    <w:p w14:paraId="4A8ABEA0" w14:textId="77777777" w:rsidR="00A22815" w:rsidRDefault="00A22815" w:rsidP="00A22815">
      <w:pPr>
        <w:jc w:val="center"/>
        <w:rPr>
          <w:b/>
          <w:lang w:val="lt-LT"/>
        </w:rPr>
      </w:pPr>
      <w:r>
        <w:rPr>
          <w:b/>
          <w:lang w:val="lt-LT"/>
        </w:rPr>
        <w:t>V SKYRIUS</w:t>
      </w:r>
    </w:p>
    <w:p w14:paraId="47BFE188" w14:textId="77777777" w:rsidR="00A22815" w:rsidRDefault="00A22815" w:rsidP="00A22815">
      <w:pPr>
        <w:jc w:val="center"/>
        <w:rPr>
          <w:b/>
          <w:lang w:val="lt-LT"/>
        </w:rPr>
      </w:pPr>
      <w:r>
        <w:rPr>
          <w:b/>
          <w:lang w:val="lt-LT"/>
        </w:rPr>
        <w:t>SPORTININKŲ PAŽANGOS IR PASIEKIMŲ VERTINIMAS</w:t>
      </w:r>
    </w:p>
    <w:p w14:paraId="273BFD58" w14:textId="77777777" w:rsidR="00923AB5" w:rsidRDefault="00923AB5" w:rsidP="00A22815">
      <w:pPr>
        <w:jc w:val="both"/>
        <w:rPr>
          <w:lang w:val="lt-LT"/>
        </w:rPr>
      </w:pPr>
    </w:p>
    <w:p w14:paraId="4372D1C4" w14:textId="77777777" w:rsidR="00A22815" w:rsidRDefault="00923AB5" w:rsidP="003B79E6">
      <w:pPr>
        <w:ind w:firstLine="851"/>
        <w:jc w:val="both"/>
        <w:rPr>
          <w:lang w:val="lt-LT"/>
        </w:rPr>
      </w:pPr>
      <w:r>
        <w:rPr>
          <w:lang w:val="lt-LT"/>
        </w:rPr>
        <w:tab/>
      </w:r>
      <w:r w:rsidR="003C0466">
        <w:rPr>
          <w:lang w:val="lt-LT"/>
        </w:rPr>
        <w:t>35</w:t>
      </w:r>
      <w:r>
        <w:rPr>
          <w:lang w:val="lt-LT"/>
        </w:rPr>
        <w:t xml:space="preserve">. </w:t>
      </w:r>
      <w:r w:rsidR="00A22815">
        <w:rPr>
          <w:lang w:val="lt-LT"/>
        </w:rPr>
        <w:t>Planuodamas ugdymo turinį, mokytojas planuoja ir mokinių pažangos ir pasiekimų vertinimą, jį sieja su mokymo tikslais, atsižvelgdamas į mokinių patirtį ir gebėjimus.</w:t>
      </w:r>
    </w:p>
    <w:p w14:paraId="26E619E8" w14:textId="77777777" w:rsidR="00923AB5" w:rsidRDefault="00923AB5" w:rsidP="003B79E6">
      <w:pPr>
        <w:ind w:firstLine="851"/>
        <w:jc w:val="both"/>
        <w:rPr>
          <w:lang w:val="lt-LT"/>
        </w:rPr>
      </w:pPr>
      <w:r>
        <w:rPr>
          <w:lang w:val="lt-LT"/>
        </w:rPr>
        <w:tab/>
      </w:r>
      <w:r w:rsidR="003C0466">
        <w:rPr>
          <w:lang w:val="lt-LT"/>
        </w:rPr>
        <w:t>36</w:t>
      </w:r>
      <w:r>
        <w:rPr>
          <w:lang w:val="lt-LT"/>
        </w:rPr>
        <w:t xml:space="preserve">. Pagal sportinio ugdymo programas ugdomų sportininkų sportiniai pasiekimai vertinami mokslo metų pradžioje, sudarant ugdymo grupes, mokslo metų pabaigoje ir esant poreikiui, </w:t>
      </w:r>
      <w:r>
        <w:rPr>
          <w:lang w:val="lt-LT"/>
        </w:rPr>
        <w:lastRenderedPageBreak/>
        <w:t>bet kuriuo metų laiku.</w:t>
      </w:r>
      <w:r w:rsidR="00990C7E">
        <w:rPr>
          <w:lang w:val="lt-LT"/>
        </w:rPr>
        <w:t xml:space="preserve"> Meistriškumo rodikliai vertinami vadovaujantis sporto šakų federacijų ir kitų organizacijų vykdomų varžybų tinkamai patvirtintų protokolų duomenimis.</w:t>
      </w:r>
    </w:p>
    <w:p w14:paraId="647C9A9E" w14:textId="77777777" w:rsidR="003C0466" w:rsidRDefault="003C0466" w:rsidP="003B79E6">
      <w:pPr>
        <w:ind w:firstLine="851"/>
        <w:jc w:val="both"/>
        <w:rPr>
          <w:lang w:val="lt-LT"/>
        </w:rPr>
      </w:pPr>
      <w:r>
        <w:rPr>
          <w:b/>
          <w:lang w:val="lt-LT"/>
        </w:rPr>
        <w:tab/>
      </w:r>
      <w:r>
        <w:rPr>
          <w:lang w:val="lt-LT"/>
        </w:rPr>
        <w:t>37. Centro sportininkų pažangos ir sportinių pasiekimų vertinimas atliekamas vadovaujantis Rekomendacijų 1 priede nurodytais meistriškumo rodikliais (sportininkų užimtą vietą varžybose arba pasiektą rezultatą).</w:t>
      </w:r>
    </w:p>
    <w:p w14:paraId="1B44883A" w14:textId="77777777" w:rsidR="00A22815" w:rsidRDefault="00990C7E" w:rsidP="003B79E6">
      <w:pPr>
        <w:ind w:firstLine="851"/>
        <w:jc w:val="both"/>
        <w:rPr>
          <w:lang w:val="lt-LT"/>
        </w:rPr>
      </w:pPr>
      <w:r>
        <w:rPr>
          <w:lang w:val="lt-LT"/>
        </w:rPr>
        <w:tab/>
      </w:r>
      <w:r w:rsidR="00D71A9E">
        <w:rPr>
          <w:lang w:val="lt-LT"/>
        </w:rPr>
        <w:t>38</w:t>
      </w:r>
      <w:r>
        <w:rPr>
          <w:lang w:val="lt-LT"/>
        </w:rPr>
        <w:t xml:space="preserve">. </w:t>
      </w:r>
      <w:r w:rsidRPr="009811B4">
        <w:rPr>
          <w:lang w:val="lt-LT"/>
        </w:rPr>
        <w:t>Meistriškumo rodikliai, pasiekti olimpinėse žaidynėse, pasaulio ir Europos čempionatuose, galioja 5 metus nuo pasiekimo dienos; tarptautinėse suaugusiųjų, jaunimo ir jaunių amžiaus grupių varžybose, Lietuvos Respublikos suaugusiųjų, jaunimo ir jaunių amžiaus grupių čempionatų varžybose 3 metus nuo pasiekimo dienos, kitose varžybose – 2 metus nuo pasiekimo dienos</w:t>
      </w:r>
      <w:r>
        <w:rPr>
          <w:lang w:val="lt-LT"/>
        </w:rPr>
        <w:t>.</w:t>
      </w:r>
    </w:p>
    <w:p w14:paraId="2F2AD0F8" w14:textId="77777777" w:rsidR="00D6691A" w:rsidRDefault="00D6691A" w:rsidP="00D6691A">
      <w:pPr>
        <w:jc w:val="both"/>
        <w:rPr>
          <w:b/>
          <w:lang w:val="lt-LT"/>
        </w:rPr>
      </w:pPr>
    </w:p>
    <w:p w14:paraId="189F80E7" w14:textId="77777777" w:rsidR="006A1348" w:rsidRDefault="006A1348" w:rsidP="003B79E6">
      <w:pPr>
        <w:jc w:val="center"/>
        <w:rPr>
          <w:b/>
          <w:bCs/>
          <w:lang w:val="lt-LT"/>
        </w:rPr>
      </w:pPr>
    </w:p>
    <w:p w14:paraId="3A20EA58" w14:textId="77777777" w:rsidR="009F46F5" w:rsidRDefault="009F46F5" w:rsidP="003B79E6">
      <w:pPr>
        <w:jc w:val="center"/>
        <w:rPr>
          <w:b/>
          <w:bCs/>
          <w:lang w:val="lt-LT"/>
        </w:rPr>
      </w:pPr>
      <w:r>
        <w:rPr>
          <w:b/>
          <w:bCs/>
          <w:lang w:val="lt-LT"/>
        </w:rPr>
        <w:t>VI SKYRIUS</w:t>
      </w:r>
    </w:p>
    <w:p w14:paraId="1BCB164D" w14:textId="77777777" w:rsidR="009F46F5" w:rsidRDefault="009F46F5" w:rsidP="009F46F5">
      <w:pPr>
        <w:jc w:val="center"/>
        <w:rPr>
          <w:b/>
          <w:bCs/>
          <w:lang w:val="lt-LT"/>
        </w:rPr>
      </w:pPr>
      <w:r w:rsidRPr="00924371">
        <w:rPr>
          <w:b/>
          <w:bCs/>
          <w:lang w:val="lt-LT"/>
        </w:rPr>
        <w:t>BAIGIAMOSIOS NUOSTATOS</w:t>
      </w:r>
    </w:p>
    <w:p w14:paraId="592343C4" w14:textId="77777777" w:rsidR="009F46F5" w:rsidRPr="00924371" w:rsidRDefault="009F46F5" w:rsidP="009F46F5">
      <w:pPr>
        <w:jc w:val="center"/>
        <w:rPr>
          <w:b/>
          <w:bCs/>
          <w:lang w:val="lt-LT"/>
        </w:rPr>
      </w:pPr>
    </w:p>
    <w:p w14:paraId="38EB8E18" w14:textId="77777777" w:rsidR="009F46F5" w:rsidRDefault="00D71A9E" w:rsidP="006A1348">
      <w:pPr>
        <w:ind w:firstLine="851"/>
        <w:jc w:val="both"/>
        <w:rPr>
          <w:lang w:val="lt-LT"/>
        </w:rPr>
      </w:pPr>
      <w:r>
        <w:rPr>
          <w:lang w:val="lt-LT"/>
        </w:rPr>
        <w:t>39</w:t>
      </w:r>
      <w:r w:rsidR="009F46F5">
        <w:rPr>
          <w:lang w:val="lt-LT"/>
        </w:rPr>
        <w:t>. Už U</w:t>
      </w:r>
      <w:r w:rsidR="009F46F5" w:rsidRPr="00924371">
        <w:rPr>
          <w:lang w:val="lt-LT"/>
        </w:rPr>
        <w:t xml:space="preserve">gdymo plano įgyvendinimą atsakingas </w:t>
      </w:r>
      <w:r w:rsidR="00923AB5">
        <w:rPr>
          <w:lang w:val="lt-LT"/>
        </w:rPr>
        <w:t>C</w:t>
      </w:r>
      <w:r w:rsidR="009F46F5">
        <w:rPr>
          <w:lang w:val="lt-LT"/>
        </w:rPr>
        <w:t>entro</w:t>
      </w:r>
      <w:r w:rsidR="009F46F5" w:rsidRPr="00924371">
        <w:rPr>
          <w:lang w:val="lt-LT"/>
        </w:rPr>
        <w:t xml:space="preserve"> direktorius</w:t>
      </w:r>
      <w:r w:rsidR="009F46F5">
        <w:rPr>
          <w:lang w:val="lt-LT"/>
        </w:rPr>
        <w:t>.</w:t>
      </w:r>
    </w:p>
    <w:p w14:paraId="3FB70B08" w14:textId="77777777" w:rsidR="009F46F5" w:rsidRPr="006A1348" w:rsidRDefault="00D71A9E" w:rsidP="006A1348">
      <w:pPr>
        <w:ind w:firstLine="851"/>
        <w:jc w:val="both"/>
        <w:rPr>
          <w:lang w:val="lt-LT"/>
        </w:rPr>
      </w:pPr>
      <w:r>
        <w:rPr>
          <w:lang w:val="en-US"/>
        </w:rPr>
        <w:t>40</w:t>
      </w:r>
      <w:r w:rsidR="009F46F5" w:rsidRPr="006A1348">
        <w:rPr>
          <w:lang w:val="lt-LT"/>
        </w:rPr>
        <w:t xml:space="preserve">. Ugdymo planas skelbiamas </w:t>
      </w:r>
      <w:r w:rsidR="00923AB5" w:rsidRPr="006A1348">
        <w:rPr>
          <w:lang w:val="lt-LT"/>
        </w:rPr>
        <w:t>C</w:t>
      </w:r>
      <w:r w:rsidR="009F46F5" w:rsidRPr="006A1348">
        <w:rPr>
          <w:lang w:val="lt-LT"/>
        </w:rPr>
        <w:t>entro internetinėje svetainėje.</w:t>
      </w:r>
    </w:p>
    <w:p w14:paraId="6C2F035A" w14:textId="77777777" w:rsidR="009F46F5" w:rsidRPr="006A1348" w:rsidRDefault="00D71A9E" w:rsidP="006A1348">
      <w:pPr>
        <w:ind w:firstLine="851"/>
        <w:jc w:val="both"/>
        <w:rPr>
          <w:lang w:val="lt-LT"/>
        </w:rPr>
      </w:pPr>
      <w:r w:rsidRPr="006A1348">
        <w:rPr>
          <w:lang w:val="lt-LT"/>
        </w:rPr>
        <w:t>41</w:t>
      </w:r>
      <w:r w:rsidR="009F46F5" w:rsidRPr="006A1348">
        <w:rPr>
          <w:lang w:val="lt-LT"/>
        </w:rPr>
        <w:t xml:space="preserve">. Ugdymo planas galioja </w:t>
      </w:r>
      <w:r w:rsidR="00380581" w:rsidRPr="006A1348">
        <w:rPr>
          <w:lang w:val="lt-LT"/>
        </w:rPr>
        <w:t>2025-2026</w:t>
      </w:r>
      <w:r w:rsidR="009F46F5" w:rsidRPr="006A1348">
        <w:rPr>
          <w:lang w:val="lt-LT"/>
        </w:rPr>
        <w:t xml:space="preserve"> mokslo metams.</w:t>
      </w:r>
    </w:p>
    <w:p w14:paraId="62A07E8B" w14:textId="77777777" w:rsidR="009F46F5" w:rsidRDefault="009F46F5" w:rsidP="009F46F5">
      <w:pPr>
        <w:jc w:val="center"/>
        <w:rPr>
          <w:lang w:val="en-US"/>
        </w:rPr>
      </w:pPr>
      <w:r>
        <w:rPr>
          <w:lang w:val="en-US"/>
        </w:rPr>
        <w:t>_________________________________</w:t>
      </w:r>
    </w:p>
    <w:p w14:paraId="4223753C" w14:textId="77777777" w:rsidR="006A1348" w:rsidRDefault="006A1348" w:rsidP="009F46F5">
      <w:pPr>
        <w:jc w:val="center"/>
        <w:rPr>
          <w:lang w:val="en-US"/>
        </w:rPr>
      </w:pPr>
    </w:p>
    <w:p w14:paraId="6555575C" w14:textId="77777777" w:rsidR="006A1348" w:rsidRDefault="006A1348" w:rsidP="009F46F5">
      <w:pPr>
        <w:jc w:val="center"/>
        <w:rPr>
          <w:lang w:val="en-US"/>
        </w:rPr>
      </w:pPr>
    </w:p>
    <w:p w14:paraId="16055917" w14:textId="77777777" w:rsidR="006A1348" w:rsidRDefault="006A1348" w:rsidP="009F46F5">
      <w:pPr>
        <w:jc w:val="center"/>
        <w:rPr>
          <w:lang w:val="en-US"/>
        </w:rPr>
      </w:pPr>
    </w:p>
    <w:p w14:paraId="663773B6" w14:textId="77777777" w:rsidR="006A1348" w:rsidRDefault="006A1348" w:rsidP="009F46F5">
      <w:pPr>
        <w:jc w:val="center"/>
        <w:rPr>
          <w:lang w:val="en-US"/>
        </w:rPr>
      </w:pPr>
    </w:p>
    <w:p w14:paraId="785EFB55" w14:textId="77777777" w:rsidR="006A1348" w:rsidRDefault="006A1348" w:rsidP="009F46F5">
      <w:pPr>
        <w:jc w:val="center"/>
        <w:rPr>
          <w:lang w:val="en-US"/>
        </w:rPr>
      </w:pPr>
    </w:p>
    <w:p w14:paraId="6EDCF37F" w14:textId="77777777" w:rsidR="009F46F5" w:rsidRDefault="009F46F5" w:rsidP="009F46F5">
      <w:pPr>
        <w:rPr>
          <w:lang w:val="en-US"/>
        </w:rPr>
      </w:pPr>
    </w:p>
    <w:p w14:paraId="2D7646A6" w14:textId="77777777" w:rsidR="009F46F5" w:rsidRPr="006A1348" w:rsidRDefault="009F46F5" w:rsidP="009F46F5">
      <w:pPr>
        <w:rPr>
          <w:sz w:val="22"/>
          <w:szCs w:val="22"/>
          <w:lang w:val="lt-LT"/>
        </w:rPr>
      </w:pPr>
      <w:r w:rsidRPr="006A1348">
        <w:rPr>
          <w:sz w:val="22"/>
          <w:szCs w:val="22"/>
          <w:lang w:val="lt-LT"/>
        </w:rPr>
        <w:t xml:space="preserve">PRITARTA                                                             </w:t>
      </w:r>
      <w:r w:rsidR="002E5D1F" w:rsidRPr="006A1348">
        <w:rPr>
          <w:sz w:val="22"/>
          <w:szCs w:val="22"/>
          <w:lang w:val="lt-LT"/>
        </w:rPr>
        <w:t xml:space="preserve"> </w:t>
      </w:r>
      <w:r w:rsidRPr="006A1348">
        <w:rPr>
          <w:sz w:val="22"/>
          <w:szCs w:val="22"/>
          <w:lang w:val="lt-LT"/>
        </w:rPr>
        <w:t xml:space="preserve"> </w:t>
      </w:r>
      <w:r w:rsidR="002E5D1F" w:rsidRPr="006A1348">
        <w:rPr>
          <w:sz w:val="22"/>
          <w:szCs w:val="22"/>
          <w:lang w:val="lt-LT"/>
        </w:rPr>
        <w:t>PRITARTA</w:t>
      </w:r>
    </w:p>
    <w:p w14:paraId="2D811D5B" w14:textId="77777777" w:rsidR="002E5D1F" w:rsidRPr="006A1348" w:rsidRDefault="009F46F5" w:rsidP="002E5D1F">
      <w:pPr>
        <w:rPr>
          <w:sz w:val="22"/>
          <w:szCs w:val="22"/>
          <w:lang w:val="lt-LT"/>
        </w:rPr>
      </w:pPr>
      <w:r w:rsidRPr="006A1348">
        <w:rPr>
          <w:sz w:val="22"/>
          <w:szCs w:val="22"/>
          <w:lang w:val="lt-LT"/>
        </w:rPr>
        <w:t xml:space="preserve">Vilkaviškio sporto centro </w:t>
      </w:r>
      <w:r w:rsidR="0003278A" w:rsidRPr="006A1348">
        <w:rPr>
          <w:sz w:val="22"/>
          <w:szCs w:val="22"/>
          <w:lang w:val="lt-LT"/>
        </w:rPr>
        <w:t>mokytojų tarybos</w:t>
      </w:r>
      <w:r w:rsidRPr="006A1348">
        <w:rPr>
          <w:sz w:val="22"/>
          <w:szCs w:val="22"/>
          <w:lang w:val="lt-LT"/>
        </w:rPr>
        <w:t xml:space="preserve">            </w:t>
      </w:r>
      <w:r w:rsidR="0003278A" w:rsidRPr="006A1348">
        <w:rPr>
          <w:sz w:val="22"/>
          <w:szCs w:val="22"/>
          <w:lang w:val="lt-LT"/>
        </w:rPr>
        <w:t xml:space="preserve"> </w:t>
      </w:r>
      <w:r w:rsidR="002E5D1F" w:rsidRPr="006A1348">
        <w:rPr>
          <w:sz w:val="22"/>
          <w:szCs w:val="22"/>
          <w:lang w:val="lt-LT"/>
        </w:rPr>
        <w:t xml:space="preserve">Vilkaviškio sporto centro  </w:t>
      </w:r>
      <w:r w:rsidR="0003278A" w:rsidRPr="006A1348">
        <w:rPr>
          <w:sz w:val="22"/>
          <w:szCs w:val="22"/>
          <w:lang w:val="lt-LT"/>
        </w:rPr>
        <w:t>tarybos</w:t>
      </w:r>
      <w:r w:rsidR="002E5D1F" w:rsidRPr="006A1348">
        <w:rPr>
          <w:sz w:val="22"/>
          <w:szCs w:val="22"/>
          <w:lang w:val="lt-LT"/>
        </w:rPr>
        <w:t xml:space="preserve">                                        </w:t>
      </w:r>
    </w:p>
    <w:p w14:paraId="4D4FF7BC" w14:textId="77777777" w:rsidR="009F46F5" w:rsidRPr="006A1348" w:rsidRDefault="00380581" w:rsidP="009F46F5">
      <w:pPr>
        <w:rPr>
          <w:sz w:val="22"/>
          <w:szCs w:val="22"/>
          <w:lang w:val="lt-LT"/>
        </w:rPr>
      </w:pPr>
      <w:r w:rsidRPr="006A1348">
        <w:rPr>
          <w:sz w:val="22"/>
          <w:szCs w:val="22"/>
          <w:lang w:val="lt-LT"/>
        </w:rPr>
        <w:t>2025-08-28</w:t>
      </w:r>
      <w:r w:rsidR="009F46F5" w:rsidRPr="006A1348">
        <w:rPr>
          <w:sz w:val="22"/>
          <w:szCs w:val="22"/>
          <w:lang w:val="lt-LT"/>
        </w:rPr>
        <w:t xml:space="preserve">  </w:t>
      </w:r>
      <w:r w:rsidR="0003278A" w:rsidRPr="006A1348">
        <w:rPr>
          <w:sz w:val="22"/>
          <w:szCs w:val="22"/>
          <w:lang w:val="lt-LT"/>
        </w:rPr>
        <w:t>posėdžio Nutarimu Nr.</w:t>
      </w:r>
      <w:r w:rsidR="008C46FC" w:rsidRPr="006A1348">
        <w:rPr>
          <w:sz w:val="22"/>
          <w:szCs w:val="22"/>
          <w:lang w:val="lt-LT"/>
        </w:rPr>
        <w:t>1</w:t>
      </w:r>
      <w:r w:rsidR="0003278A" w:rsidRPr="006A1348">
        <w:rPr>
          <w:sz w:val="22"/>
          <w:szCs w:val="22"/>
          <w:lang w:val="lt-LT"/>
        </w:rPr>
        <w:t xml:space="preserve"> </w:t>
      </w:r>
      <w:r w:rsidR="009F46F5" w:rsidRPr="006A1348">
        <w:rPr>
          <w:sz w:val="22"/>
          <w:szCs w:val="22"/>
          <w:lang w:val="lt-LT"/>
        </w:rPr>
        <w:t xml:space="preserve">                     </w:t>
      </w:r>
      <w:r w:rsidR="001E64E7" w:rsidRPr="006A1348">
        <w:rPr>
          <w:sz w:val="22"/>
          <w:szCs w:val="22"/>
          <w:lang w:val="lt-LT"/>
        </w:rPr>
        <w:t xml:space="preserve"> </w:t>
      </w:r>
      <w:r w:rsidRPr="006A1348">
        <w:rPr>
          <w:sz w:val="22"/>
          <w:szCs w:val="22"/>
          <w:lang w:val="lt-LT"/>
        </w:rPr>
        <w:t>2025</w:t>
      </w:r>
      <w:r w:rsidR="0003278A" w:rsidRPr="006A1348">
        <w:rPr>
          <w:sz w:val="22"/>
          <w:szCs w:val="22"/>
          <w:lang w:val="lt-LT"/>
        </w:rPr>
        <w:t>-08-29 posėdžio Nutarimu Nr.</w:t>
      </w:r>
      <w:r w:rsidR="008C46FC" w:rsidRPr="006A1348">
        <w:rPr>
          <w:sz w:val="22"/>
          <w:szCs w:val="22"/>
          <w:lang w:val="lt-LT"/>
        </w:rPr>
        <w:t>1</w:t>
      </w:r>
      <w:r w:rsidR="0003278A" w:rsidRPr="006A1348">
        <w:rPr>
          <w:sz w:val="22"/>
          <w:szCs w:val="22"/>
          <w:lang w:val="lt-LT"/>
        </w:rPr>
        <w:t xml:space="preserve"> </w:t>
      </w:r>
      <w:r w:rsidR="009F46F5" w:rsidRPr="006A1348">
        <w:rPr>
          <w:sz w:val="22"/>
          <w:szCs w:val="22"/>
          <w:lang w:val="lt-LT"/>
        </w:rPr>
        <w:t xml:space="preserve">                         </w:t>
      </w:r>
    </w:p>
    <w:p w14:paraId="0FDFD2AC" w14:textId="77777777" w:rsidR="009F46F5" w:rsidRPr="006A1348" w:rsidRDefault="0003278A" w:rsidP="009F46F5">
      <w:pPr>
        <w:rPr>
          <w:sz w:val="22"/>
          <w:szCs w:val="22"/>
          <w:lang w:val="lt-LT"/>
        </w:rPr>
      </w:pPr>
      <w:r w:rsidRPr="006A1348">
        <w:rPr>
          <w:sz w:val="22"/>
          <w:szCs w:val="22"/>
          <w:lang w:val="lt-LT"/>
        </w:rPr>
        <w:t>(protokolo Nr. P</w:t>
      </w:r>
      <w:r w:rsidR="009F46F5" w:rsidRPr="006A1348">
        <w:rPr>
          <w:sz w:val="22"/>
          <w:szCs w:val="22"/>
          <w:lang w:val="lt-LT"/>
        </w:rPr>
        <w:t>T-</w:t>
      </w:r>
      <w:r w:rsidR="00380581" w:rsidRPr="006A1348">
        <w:rPr>
          <w:sz w:val="22"/>
          <w:szCs w:val="22"/>
          <w:lang w:val="lt-LT"/>
        </w:rPr>
        <w:t>3</w:t>
      </w:r>
      <w:r w:rsidR="009F46F5" w:rsidRPr="006A1348">
        <w:rPr>
          <w:sz w:val="22"/>
          <w:szCs w:val="22"/>
          <w:lang w:val="lt-LT"/>
        </w:rPr>
        <w:t xml:space="preserve">)                 </w:t>
      </w:r>
      <w:r w:rsidRPr="006A1348">
        <w:rPr>
          <w:sz w:val="22"/>
          <w:szCs w:val="22"/>
          <w:lang w:val="lt-LT"/>
        </w:rPr>
        <w:t xml:space="preserve">                    </w:t>
      </w:r>
      <w:r w:rsidR="008D285B" w:rsidRPr="006A1348">
        <w:rPr>
          <w:sz w:val="22"/>
          <w:szCs w:val="22"/>
          <w:lang w:val="lt-LT"/>
        </w:rPr>
        <w:t xml:space="preserve">             (protokolo Nr. CT-2</w:t>
      </w:r>
      <w:r w:rsidRPr="006A1348">
        <w:rPr>
          <w:sz w:val="22"/>
          <w:szCs w:val="22"/>
          <w:lang w:val="lt-LT"/>
        </w:rPr>
        <w:t>)</w:t>
      </w:r>
    </w:p>
    <w:p w14:paraId="18A1CF21" w14:textId="77777777" w:rsidR="009F46F5" w:rsidRPr="006A1348" w:rsidRDefault="009F46F5" w:rsidP="00D6691A">
      <w:pPr>
        <w:jc w:val="both"/>
        <w:rPr>
          <w:b/>
          <w:sz w:val="22"/>
          <w:szCs w:val="22"/>
          <w:lang w:val="lt-LT"/>
        </w:rPr>
      </w:pPr>
    </w:p>
    <w:p w14:paraId="1293D2C6" w14:textId="77777777" w:rsidR="009F46F5" w:rsidRPr="006A1348" w:rsidRDefault="002E5D1F" w:rsidP="002E5D1F">
      <w:pPr>
        <w:rPr>
          <w:b/>
          <w:sz w:val="22"/>
          <w:szCs w:val="22"/>
          <w:lang w:val="lt-LT"/>
        </w:rPr>
      </w:pPr>
      <w:r w:rsidRPr="006A1348">
        <w:rPr>
          <w:sz w:val="22"/>
          <w:szCs w:val="22"/>
          <w:lang w:val="lt-LT"/>
        </w:rPr>
        <w:t>SUDERINTA</w:t>
      </w:r>
    </w:p>
    <w:p w14:paraId="4C09A8BB" w14:textId="77777777" w:rsidR="009F46F5" w:rsidRPr="006A1348" w:rsidRDefault="002E5D1F" w:rsidP="002E5D1F">
      <w:pPr>
        <w:rPr>
          <w:b/>
          <w:sz w:val="22"/>
          <w:szCs w:val="22"/>
          <w:lang w:val="lt-LT"/>
        </w:rPr>
      </w:pPr>
      <w:r w:rsidRPr="006A1348">
        <w:rPr>
          <w:sz w:val="22"/>
          <w:szCs w:val="22"/>
          <w:lang w:val="lt-LT"/>
        </w:rPr>
        <w:t>Vilkaviškio rajono savivaldybės administracijos</w:t>
      </w:r>
    </w:p>
    <w:p w14:paraId="299AED9E" w14:textId="77777777" w:rsidR="001F6050" w:rsidRPr="006A1348" w:rsidRDefault="002E5D1F" w:rsidP="00342E04">
      <w:pPr>
        <w:rPr>
          <w:sz w:val="22"/>
          <w:szCs w:val="22"/>
          <w:lang w:val="lt-LT"/>
        </w:rPr>
      </w:pPr>
      <w:r w:rsidRPr="006A1348">
        <w:rPr>
          <w:sz w:val="22"/>
          <w:szCs w:val="22"/>
          <w:lang w:val="lt-LT"/>
        </w:rPr>
        <w:t>Švietimo, kultūros ir sporto skyriaus vedėja</w:t>
      </w:r>
    </w:p>
    <w:p w14:paraId="379A9E84" w14:textId="77777777" w:rsidR="00D71A9E" w:rsidRPr="006A1348" w:rsidRDefault="00D71A9E" w:rsidP="00342E04">
      <w:pPr>
        <w:rPr>
          <w:sz w:val="22"/>
          <w:szCs w:val="22"/>
          <w:lang w:val="lt-LT"/>
        </w:rPr>
      </w:pPr>
    </w:p>
    <w:p w14:paraId="41BFF8CF" w14:textId="77777777" w:rsidR="00D71A9E" w:rsidRPr="006A1348" w:rsidRDefault="00D71A9E" w:rsidP="00342E04">
      <w:pPr>
        <w:rPr>
          <w:sz w:val="22"/>
          <w:szCs w:val="22"/>
          <w:lang w:val="lt-LT"/>
        </w:rPr>
      </w:pPr>
      <w:r w:rsidRPr="006A1348">
        <w:rPr>
          <w:sz w:val="22"/>
          <w:szCs w:val="22"/>
          <w:lang w:val="lt-LT"/>
        </w:rPr>
        <w:t>Žydrė Žilinskienė</w:t>
      </w:r>
    </w:p>
    <w:p w14:paraId="7CB8E248" w14:textId="77777777" w:rsidR="003E5FB4" w:rsidRPr="00800373" w:rsidRDefault="003E5FB4" w:rsidP="003E5FB4">
      <w:pPr>
        <w:rPr>
          <w:lang w:val="en-US"/>
        </w:rPr>
      </w:pPr>
    </w:p>
    <w:p w14:paraId="5BCDD020" w14:textId="77777777" w:rsidR="003E5FB4" w:rsidRDefault="003E5FB4" w:rsidP="003E5FB4">
      <w:pPr>
        <w:rPr>
          <w:lang w:val="en-US"/>
        </w:rPr>
      </w:pPr>
      <w:r w:rsidRPr="00800373">
        <w:rPr>
          <w:lang w:val="en-US"/>
        </w:rPr>
        <w:t xml:space="preserve">                                                                                   </w:t>
      </w:r>
    </w:p>
    <w:p w14:paraId="01B65217" w14:textId="77777777" w:rsidR="00990C7E" w:rsidRDefault="003E5FB4" w:rsidP="00380581">
      <w:pPr>
        <w:jc w:val="right"/>
        <w:rPr>
          <w:lang w:val="lt-LT"/>
        </w:rPr>
      </w:pPr>
      <w:r>
        <w:rPr>
          <w:lang w:val="lt-LT"/>
        </w:rPr>
        <w:t xml:space="preserve">                                                              </w:t>
      </w:r>
      <w:r w:rsidR="00380581">
        <w:rPr>
          <w:lang w:val="lt-LT"/>
        </w:rPr>
        <w:t xml:space="preserve">                               </w:t>
      </w:r>
      <w:r w:rsidR="00990C7E">
        <w:rPr>
          <w:lang w:val="lt-LT"/>
        </w:rPr>
        <w:t xml:space="preserve">                                                                                              </w:t>
      </w:r>
    </w:p>
    <w:p w14:paraId="4A77F680" w14:textId="77777777" w:rsidR="00896DC0" w:rsidRDefault="00990C7E" w:rsidP="00990C7E">
      <w:pPr>
        <w:jc w:val="center"/>
        <w:rPr>
          <w:lang w:val="lt-LT"/>
        </w:rPr>
      </w:pPr>
      <w:r>
        <w:rPr>
          <w:lang w:val="lt-LT"/>
        </w:rPr>
        <w:t xml:space="preserve">                                                                                             </w:t>
      </w:r>
    </w:p>
    <w:p w14:paraId="7738648A" w14:textId="77777777" w:rsidR="00896DC0" w:rsidRDefault="00896DC0" w:rsidP="00990C7E">
      <w:pPr>
        <w:jc w:val="center"/>
        <w:rPr>
          <w:lang w:val="lt-LT"/>
        </w:rPr>
      </w:pPr>
    </w:p>
    <w:p w14:paraId="49760362" w14:textId="77777777" w:rsidR="00896DC0" w:rsidRDefault="00896DC0" w:rsidP="00990C7E">
      <w:pPr>
        <w:jc w:val="center"/>
        <w:rPr>
          <w:lang w:val="lt-LT"/>
        </w:rPr>
      </w:pPr>
    </w:p>
    <w:p w14:paraId="4F6CAD2E" w14:textId="77777777" w:rsidR="00896DC0" w:rsidRDefault="00896DC0" w:rsidP="00990C7E">
      <w:pPr>
        <w:jc w:val="center"/>
        <w:rPr>
          <w:lang w:val="lt-LT"/>
        </w:rPr>
      </w:pPr>
    </w:p>
    <w:p w14:paraId="173C8ABD" w14:textId="77777777" w:rsidR="00896DC0" w:rsidRDefault="00896DC0" w:rsidP="00990C7E">
      <w:pPr>
        <w:jc w:val="center"/>
        <w:rPr>
          <w:lang w:val="lt-LT"/>
        </w:rPr>
      </w:pPr>
    </w:p>
    <w:p w14:paraId="08A34403" w14:textId="77777777" w:rsidR="00896DC0" w:rsidRDefault="00896DC0" w:rsidP="00990C7E">
      <w:pPr>
        <w:jc w:val="center"/>
        <w:rPr>
          <w:lang w:val="lt-LT"/>
        </w:rPr>
      </w:pPr>
    </w:p>
    <w:p w14:paraId="7A74E846" w14:textId="77777777" w:rsidR="00896DC0" w:rsidRDefault="00896DC0" w:rsidP="00990C7E">
      <w:pPr>
        <w:jc w:val="center"/>
        <w:rPr>
          <w:lang w:val="lt-LT"/>
        </w:rPr>
      </w:pPr>
    </w:p>
    <w:p w14:paraId="71FFC6AE" w14:textId="77777777" w:rsidR="00896DC0" w:rsidRDefault="00896DC0" w:rsidP="00990C7E">
      <w:pPr>
        <w:jc w:val="center"/>
        <w:rPr>
          <w:lang w:val="lt-LT"/>
        </w:rPr>
      </w:pPr>
    </w:p>
    <w:p w14:paraId="7C75E7C9" w14:textId="77777777" w:rsidR="00896DC0" w:rsidRDefault="00896DC0" w:rsidP="00990C7E">
      <w:pPr>
        <w:jc w:val="center"/>
        <w:rPr>
          <w:lang w:val="lt-LT"/>
        </w:rPr>
      </w:pPr>
    </w:p>
    <w:p w14:paraId="5249FD7C" w14:textId="77777777" w:rsidR="00896DC0" w:rsidRDefault="00896DC0" w:rsidP="00990C7E">
      <w:pPr>
        <w:jc w:val="center"/>
        <w:rPr>
          <w:lang w:val="lt-LT"/>
        </w:rPr>
      </w:pPr>
    </w:p>
    <w:p w14:paraId="7B8E5470" w14:textId="77777777" w:rsidR="00896DC0" w:rsidRDefault="00896DC0" w:rsidP="00990C7E">
      <w:pPr>
        <w:jc w:val="center"/>
        <w:rPr>
          <w:lang w:val="lt-LT"/>
        </w:rPr>
      </w:pPr>
    </w:p>
    <w:p w14:paraId="1E4A3717" w14:textId="77777777" w:rsidR="00896DC0" w:rsidRDefault="00896DC0" w:rsidP="00990C7E">
      <w:pPr>
        <w:jc w:val="center"/>
        <w:rPr>
          <w:lang w:val="lt-LT"/>
        </w:rPr>
      </w:pPr>
    </w:p>
    <w:p w14:paraId="20301E23" w14:textId="77777777" w:rsidR="00896DC0" w:rsidRDefault="00896DC0" w:rsidP="00990C7E">
      <w:pPr>
        <w:jc w:val="center"/>
        <w:rPr>
          <w:lang w:val="lt-LT"/>
        </w:rPr>
      </w:pPr>
    </w:p>
    <w:p w14:paraId="7100E1B4" w14:textId="77777777" w:rsidR="00896DC0" w:rsidRDefault="00896DC0" w:rsidP="00990C7E">
      <w:pPr>
        <w:jc w:val="center"/>
        <w:rPr>
          <w:lang w:val="lt-LT"/>
        </w:rPr>
      </w:pPr>
    </w:p>
    <w:p w14:paraId="49DFB10C" w14:textId="77777777" w:rsidR="00896DC0" w:rsidRDefault="00896DC0" w:rsidP="00990C7E">
      <w:pPr>
        <w:jc w:val="center"/>
        <w:rPr>
          <w:lang w:val="lt-LT"/>
        </w:rPr>
      </w:pPr>
    </w:p>
    <w:p w14:paraId="2598008A" w14:textId="77777777" w:rsidR="00896DC0" w:rsidRDefault="00896DC0" w:rsidP="00990C7E">
      <w:pPr>
        <w:jc w:val="center"/>
        <w:rPr>
          <w:lang w:val="lt-LT"/>
        </w:rPr>
      </w:pPr>
    </w:p>
    <w:p w14:paraId="5359662E" w14:textId="77777777" w:rsidR="00896DC0" w:rsidRDefault="00896DC0" w:rsidP="00990C7E">
      <w:pPr>
        <w:jc w:val="center"/>
        <w:rPr>
          <w:lang w:val="lt-LT"/>
        </w:rPr>
      </w:pPr>
    </w:p>
    <w:p w14:paraId="27B1C775" w14:textId="77777777" w:rsidR="00896DC0" w:rsidRDefault="00896DC0" w:rsidP="00990C7E">
      <w:pPr>
        <w:jc w:val="center"/>
        <w:rPr>
          <w:lang w:val="lt-LT"/>
        </w:rPr>
      </w:pPr>
    </w:p>
    <w:p w14:paraId="6A3D97B0" w14:textId="77777777" w:rsidR="00896DC0" w:rsidRDefault="00896DC0" w:rsidP="00990C7E">
      <w:pPr>
        <w:jc w:val="center"/>
        <w:rPr>
          <w:lang w:val="lt-LT"/>
        </w:rPr>
      </w:pPr>
    </w:p>
    <w:p w14:paraId="57F12004" w14:textId="77777777" w:rsidR="00896DC0" w:rsidRDefault="00896DC0" w:rsidP="00990C7E">
      <w:pPr>
        <w:jc w:val="center"/>
        <w:rPr>
          <w:lang w:val="lt-LT"/>
        </w:rPr>
      </w:pPr>
    </w:p>
    <w:p w14:paraId="58661491" w14:textId="77777777" w:rsidR="00896DC0" w:rsidRDefault="00896DC0" w:rsidP="00990C7E">
      <w:pPr>
        <w:jc w:val="center"/>
        <w:rPr>
          <w:lang w:val="lt-LT"/>
        </w:rPr>
      </w:pPr>
    </w:p>
    <w:p w14:paraId="5F2FD3B8" w14:textId="77777777" w:rsidR="00896DC0" w:rsidRDefault="00896DC0" w:rsidP="00990C7E">
      <w:pPr>
        <w:jc w:val="center"/>
        <w:rPr>
          <w:lang w:val="lt-LT"/>
        </w:rPr>
      </w:pPr>
    </w:p>
    <w:p w14:paraId="48DA19E7" w14:textId="77777777" w:rsidR="00896DC0" w:rsidRDefault="00896DC0" w:rsidP="00990C7E">
      <w:pPr>
        <w:jc w:val="center"/>
        <w:rPr>
          <w:lang w:val="lt-LT"/>
        </w:rPr>
      </w:pPr>
    </w:p>
    <w:p w14:paraId="72208782" w14:textId="77777777" w:rsidR="00896DC0" w:rsidRDefault="00896DC0" w:rsidP="00990C7E">
      <w:pPr>
        <w:jc w:val="center"/>
        <w:rPr>
          <w:lang w:val="lt-LT"/>
        </w:rPr>
      </w:pPr>
    </w:p>
    <w:p w14:paraId="64FB8933" w14:textId="77777777" w:rsidR="00896DC0" w:rsidRDefault="00896DC0" w:rsidP="00990C7E">
      <w:pPr>
        <w:jc w:val="center"/>
        <w:rPr>
          <w:lang w:val="lt-LT"/>
        </w:rPr>
      </w:pPr>
    </w:p>
    <w:p w14:paraId="20CB56DA" w14:textId="77777777" w:rsidR="006A1348" w:rsidRDefault="006A1348" w:rsidP="00990C7E">
      <w:pPr>
        <w:jc w:val="center"/>
        <w:rPr>
          <w:lang w:val="lt-LT"/>
        </w:rPr>
      </w:pPr>
    </w:p>
    <w:p w14:paraId="33CF9D32" w14:textId="77777777" w:rsidR="006A1348" w:rsidRDefault="006A1348" w:rsidP="00990C7E">
      <w:pPr>
        <w:jc w:val="center"/>
        <w:rPr>
          <w:lang w:val="lt-LT"/>
        </w:rPr>
      </w:pPr>
    </w:p>
    <w:p w14:paraId="3ECE6340" w14:textId="77777777" w:rsidR="006A1348" w:rsidRDefault="006A1348" w:rsidP="00990C7E">
      <w:pPr>
        <w:jc w:val="center"/>
        <w:rPr>
          <w:lang w:val="lt-LT"/>
        </w:rPr>
      </w:pPr>
    </w:p>
    <w:p w14:paraId="0EC27129" w14:textId="77777777" w:rsidR="00896DC0" w:rsidRDefault="00896DC0" w:rsidP="00990C7E">
      <w:pPr>
        <w:jc w:val="center"/>
        <w:rPr>
          <w:lang w:val="lt-LT"/>
        </w:rPr>
      </w:pPr>
    </w:p>
    <w:p w14:paraId="547BDC61" w14:textId="77777777" w:rsidR="003E5FB4" w:rsidRDefault="00896DC0" w:rsidP="00990C7E">
      <w:pPr>
        <w:jc w:val="center"/>
        <w:rPr>
          <w:lang w:val="lt-LT"/>
        </w:rPr>
      </w:pPr>
      <w:r>
        <w:rPr>
          <w:lang w:val="lt-LT"/>
        </w:rPr>
        <w:t xml:space="preserve">                                                                            </w:t>
      </w:r>
      <w:r w:rsidR="00990C7E">
        <w:rPr>
          <w:lang w:val="lt-LT"/>
        </w:rPr>
        <w:t xml:space="preserve">  </w:t>
      </w:r>
      <w:r w:rsidR="00C67668">
        <w:rPr>
          <w:lang w:val="lt-LT"/>
        </w:rPr>
        <w:t xml:space="preserve"> </w:t>
      </w:r>
      <w:r w:rsidR="003E5FB4">
        <w:rPr>
          <w:lang w:val="lt-LT"/>
        </w:rPr>
        <w:t>Vi</w:t>
      </w:r>
      <w:r w:rsidR="00990C7E">
        <w:rPr>
          <w:lang w:val="lt-LT"/>
        </w:rPr>
        <w:t>lkaviškio sporto centro</w:t>
      </w:r>
    </w:p>
    <w:p w14:paraId="2EC24EB4" w14:textId="77777777" w:rsidR="003E5FB4" w:rsidRDefault="003E5FB4" w:rsidP="003E5FB4">
      <w:pPr>
        <w:jc w:val="center"/>
        <w:rPr>
          <w:lang w:val="lt-LT"/>
        </w:rPr>
      </w:pPr>
      <w:r>
        <w:rPr>
          <w:lang w:val="lt-LT"/>
        </w:rPr>
        <w:t xml:space="preserve">                                                       </w:t>
      </w:r>
      <w:r w:rsidR="00896DC0">
        <w:rPr>
          <w:lang w:val="lt-LT"/>
        </w:rPr>
        <w:t xml:space="preserve">                        </w:t>
      </w:r>
      <w:r>
        <w:rPr>
          <w:lang w:val="lt-LT"/>
        </w:rPr>
        <w:t>202</w:t>
      </w:r>
      <w:r w:rsidR="00380581">
        <w:rPr>
          <w:lang w:val="lt-LT"/>
        </w:rPr>
        <w:t>5-2026</w:t>
      </w:r>
      <w:r>
        <w:rPr>
          <w:lang w:val="lt-LT"/>
        </w:rPr>
        <w:t xml:space="preserve"> mokslo metų </w:t>
      </w:r>
    </w:p>
    <w:p w14:paraId="6F522495" w14:textId="77777777" w:rsidR="00C67668" w:rsidRDefault="003E5FB4" w:rsidP="003E5FB4">
      <w:pPr>
        <w:jc w:val="center"/>
        <w:rPr>
          <w:lang w:val="lt-LT"/>
        </w:rPr>
      </w:pPr>
      <w:r>
        <w:rPr>
          <w:lang w:val="lt-LT"/>
        </w:rPr>
        <w:t xml:space="preserve">                                                                               </w:t>
      </w:r>
      <w:r w:rsidR="00896DC0">
        <w:rPr>
          <w:lang w:val="lt-LT"/>
        </w:rPr>
        <w:t xml:space="preserve"> </w:t>
      </w:r>
      <w:r w:rsidR="00990C7E">
        <w:rPr>
          <w:lang w:val="lt-LT"/>
        </w:rPr>
        <w:t>Sportinio u</w:t>
      </w:r>
      <w:r>
        <w:rPr>
          <w:lang w:val="lt-LT"/>
        </w:rPr>
        <w:t xml:space="preserve">gdymo plano  </w:t>
      </w:r>
    </w:p>
    <w:p w14:paraId="3D525620" w14:textId="77777777" w:rsidR="003E5FB4" w:rsidRDefault="00C67668" w:rsidP="00C67668">
      <w:pPr>
        <w:ind w:left="5040" w:firstLine="720"/>
        <w:rPr>
          <w:lang w:val="lt-LT"/>
        </w:rPr>
      </w:pPr>
      <w:r>
        <w:rPr>
          <w:lang w:val="lt-LT"/>
        </w:rPr>
        <w:t xml:space="preserve">     </w:t>
      </w:r>
      <w:r w:rsidR="003E5FB4">
        <w:rPr>
          <w:lang w:val="lt-LT"/>
        </w:rPr>
        <w:t>priedas</w:t>
      </w:r>
    </w:p>
    <w:p w14:paraId="1ABED5FB" w14:textId="77777777" w:rsidR="003E5FB4" w:rsidRDefault="003E5FB4" w:rsidP="003E5FB4">
      <w:pPr>
        <w:jc w:val="center"/>
        <w:rPr>
          <w:lang w:val="lt-LT"/>
        </w:rPr>
      </w:pPr>
    </w:p>
    <w:p w14:paraId="2623B52F" w14:textId="77777777" w:rsidR="003E5FB4" w:rsidRDefault="003E5FB4" w:rsidP="003E5FB4">
      <w:pPr>
        <w:jc w:val="both"/>
        <w:rPr>
          <w:lang w:val="en-US"/>
        </w:rPr>
      </w:pPr>
    </w:p>
    <w:p w14:paraId="42EA8BFD" w14:textId="77777777" w:rsidR="003E5FB4" w:rsidRDefault="003E5FB4" w:rsidP="003E5FB4">
      <w:pPr>
        <w:jc w:val="center"/>
        <w:rPr>
          <w:b/>
          <w:lang w:val="lt-LT"/>
        </w:rPr>
      </w:pPr>
      <w:r w:rsidRPr="00D1431A">
        <w:rPr>
          <w:b/>
        </w:rPr>
        <w:t>UGDYMO ORGANIZAVIMAS KAR</w:t>
      </w:r>
      <w:r>
        <w:rPr>
          <w:b/>
        </w:rPr>
        <w:t>ANTINO</w:t>
      </w:r>
      <w:r>
        <w:rPr>
          <w:b/>
          <w:lang w:val="lt-LT"/>
        </w:rPr>
        <w:t>, EKSTREMALIOS SITUACIJOS, EKSTREMALAUS ĮVYKIO AR ĮVYKIO, KELIANČIO PAVOJŲ MOKINIŲ SVEIKATAI IR GYVYBEI,</w:t>
      </w:r>
      <w:r w:rsidRPr="00D1431A">
        <w:rPr>
          <w:b/>
        </w:rPr>
        <w:t xml:space="preserve"> LAIKOTARP</w:t>
      </w:r>
      <w:r>
        <w:rPr>
          <w:b/>
        </w:rPr>
        <w:t>IU AR ESANT APLINKYBĖM</w:t>
      </w:r>
      <w:r>
        <w:rPr>
          <w:b/>
          <w:lang w:val="lt-LT"/>
        </w:rPr>
        <w:t xml:space="preserve">S </w:t>
      </w:r>
      <w:r w:rsidR="00990C7E">
        <w:rPr>
          <w:b/>
          <w:lang w:val="lt-LT"/>
        </w:rPr>
        <w:t>SPORTO CENTRE</w:t>
      </w:r>
      <w:r>
        <w:rPr>
          <w:b/>
          <w:lang w:val="lt-LT"/>
        </w:rPr>
        <w:t>, DĖL KURIŲ UGDYMO PROCESAS NEGALI BŪTI ORGANIZUOJAMAS KASDIENIU MOKYMO PROCESO ORGANIZAVIMO BŪDU</w:t>
      </w:r>
    </w:p>
    <w:p w14:paraId="3B09406D" w14:textId="77777777" w:rsidR="003E5FB4" w:rsidRDefault="003E5FB4" w:rsidP="003E5FB4">
      <w:pPr>
        <w:jc w:val="center"/>
        <w:rPr>
          <w:b/>
          <w:lang w:val="lt-LT"/>
        </w:rPr>
      </w:pPr>
    </w:p>
    <w:p w14:paraId="6CF9756E" w14:textId="77777777" w:rsidR="003E5FB4" w:rsidRPr="007F119B" w:rsidRDefault="003E5FB4" w:rsidP="00D60669">
      <w:pPr>
        <w:ind w:firstLine="851"/>
        <w:jc w:val="both"/>
        <w:rPr>
          <w:lang w:val="lt-LT"/>
        </w:rPr>
      </w:pPr>
      <w:r>
        <w:rPr>
          <w:b/>
          <w:lang w:val="lt-LT"/>
        </w:rPr>
        <w:tab/>
      </w:r>
      <w:r>
        <w:rPr>
          <w:lang w:val="lt-LT"/>
        </w:rPr>
        <w:t>1</w:t>
      </w:r>
      <w:r w:rsidRPr="007F119B">
        <w:rPr>
          <w:lang w:val="lt-LT"/>
        </w:rPr>
        <w:t xml:space="preserve">. </w:t>
      </w:r>
      <w:r>
        <w:rPr>
          <w:lang w:val="lt-LT"/>
        </w:rPr>
        <w:t xml:space="preserve">Karantino, ekstremalios situacijos, ekstremalaus įvykio ar įvykio (ekstremali temperatūra, gaisras, potvynis, pūga ar kt.), keliančio pavojų mokinių sveikatai ar gyvybei (toliau – ypatingos aplinkybės), laikotarpiu ar esant aplinkybėms </w:t>
      </w:r>
      <w:r w:rsidR="00D71A9E">
        <w:rPr>
          <w:lang w:val="lt-LT"/>
        </w:rPr>
        <w:t>Centre</w:t>
      </w:r>
      <w:r>
        <w:rPr>
          <w:lang w:val="lt-LT"/>
        </w:rPr>
        <w:t>, dėl kurių ugdymo procesas negali būti organizuojamas kasdieniu mokymo proceso organizavimo būdu, ugdymo procesas gali būti koreguojamas arba laikinai stabdomas, arba organizuojamas nuotoliniu ugdymo proceso organizavimo būdu (toliau – nuotolinis ugdymo būdas).</w:t>
      </w:r>
    </w:p>
    <w:p w14:paraId="391AE304" w14:textId="77777777" w:rsidR="003E5FB4" w:rsidRDefault="003E5FB4" w:rsidP="00D60669">
      <w:pPr>
        <w:ind w:firstLine="851"/>
        <w:jc w:val="both"/>
        <w:rPr>
          <w:lang w:val="lt-LT"/>
        </w:rPr>
      </w:pPr>
      <w:r>
        <w:rPr>
          <w:lang w:val="lt-LT"/>
        </w:rPr>
        <w:tab/>
        <w:t xml:space="preserve">2. Ekstremali temperatūra – </w:t>
      </w:r>
      <w:r w:rsidR="00D71A9E">
        <w:rPr>
          <w:lang w:val="lt-LT"/>
        </w:rPr>
        <w:t>Centro</w:t>
      </w:r>
      <w:r>
        <w:rPr>
          <w:lang w:val="lt-LT"/>
        </w:rPr>
        <w:t xml:space="preserve"> ir (ar) gyvenamojoje teritorijoje minus </w:t>
      </w:r>
      <w:r>
        <w:t>20 °C</w:t>
      </w:r>
      <w:r>
        <w:rPr>
          <w:lang w:val="lt-LT"/>
        </w:rPr>
        <w:t xml:space="preserve"> ar žemesnė arba 30 </w:t>
      </w:r>
      <w:r>
        <w:t>°C</w:t>
      </w:r>
      <w:r>
        <w:rPr>
          <w:lang w:val="lt-LT"/>
        </w:rPr>
        <w:t xml:space="preserve"> arba aukštesnė.</w:t>
      </w:r>
    </w:p>
    <w:p w14:paraId="5783D337" w14:textId="77777777" w:rsidR="003E5FB4" w:rsidRDefault="003E5FB4" w:rsidP="00D60669">
      <w:pPr>
        <w:ind w:firstLine="851"/>
        <w:jc w:val="both"/>
        <w:rPr>
          <w:lang w:val="lt-LT"/>
        </w:rPr>
      </w:pPr>
      <w:r>
        <w:rPr>
          <w:lang w:val="lt-LT"/>
        </w:rPr>
        <w:tab/>
        <w:t xml:space="preserve">3. </w:t>
      </w:r>
      <w:r w:rsidR="00D71A9E">
        <w:rPr>
          <w:lang w:val="lt-LT"/>
        </w:rPr>
        <w:t>Centro</w:t>
      </w:r>
      <w:r>
        <w:rPr>
          <w:lang w:val="lt-LT"/>
        </w:rPr>
        <w:t xml:space="preserve"> direktorius, nesant valstybės, savivaldybės lygio sprendimų dėl ugdymo proceso organizavimo esant ypatingoms aplinkybėms arba esant aplinkybėms </w:t>
      </w:r>
      <w:r w:rsidR="00D71A9E">
        <w:rPr>
          <w:lang w:val="lt-LT"/>
        </w:rPr>
        <w:t>Centre</w:t>
      </w:r>
      <w:r>
        <w:rPr>
          <w:lang w:val="lt-LT"/>
        </w:rPr>
        <w:t>, dėl kurių ugdymo procesas negali būti organizuojamas kasdieniu ugdymo proceso organizavimo būdu, gali priimti sprendimus:</w:t>
      </w:r>
    </w:p>
    <w:p w14:paraId="774AB8BF" w14:textId="77777777" w:rsidR="003E5FB4" w:rsidRDefault="003E5FB4" w:rsidP="00D60669">
      <w:pPr>
        <w:ind w:firstLine="851"/>
        <w:jc w:val="both"/>
        <w:rPr>
          <w:lang w:val="lt-LT"/>
        </w:rPr>
      </w:pPr>
      <w:r>
        <w:rPr>
          <w:lang w:val="lt-LT"/>
        </w:rPr>
        <w:tab/>
        <w:t>3.1. laikinai koreguoti ugdymo proceso įgyvendinimą;</w:t>
      </w:r>
    </w:p>
    <w:p w14:paraId="089E7A71" w14:textId="77777777" w:rsidR="003E5FB4" w:rsidRDefault="003E5FB4" w:rsidP="00D60669">
      <w:pPr>
        <w:ind w:firstLine="851"/>
        <w:jc w:val="both"/>
        <w:rPr>
          <w:lang w:val="lt-LT"/>
        </w:rPr>
      </w:pPr>
      <w:r>
        <w:rPr>
          <w:lang w:val="lt-LT"/>
        </w:rPr>
        <w:tab/>
        <w:t>3.1.1. keisti nustatytą pratybų trukmę;</w:t>
      </w:r>
    </w:p>
    <w:p w14:paraId="42CBE8B0" w14:textId="77777777" w:rsidR="003E5FB4" w:rsidRDefault="003E5FB4" w:rsidP="00D60669">
      <w:pPr>
        <w:ind w:firstLine="851"/>
        <w:jc w:val="both"/>
        <w:rPr>
          <w:lang w:val="lt-LT"/>
        </w:rPr>
      </w:pPr>
      <w:r>
        <w:rPr>
          <w:lang w:val="lt-LT"/>
        </w:rPr>
        <w:tab/>
        <w:t xml:space="preserve">3.1.2. keisti nustatytą pratybų pradžios ir pabaigos laiką; </w:t>
      </w:r>
    </w:p>
    <w:p w14:paraId="23AA8526" w14:textId="77777777" w:rsidR="003E5FB4" w:rsidRDefault="003E5FB4" w:rsidP="00D60669">
      <w:pPr>
        <w:ind w:firstLine="851"/>
        <w:jc w:val="both"/>
        <w:rPr>
          <w:lang w:val="lt-LT"/>
        </w:rPr>
      </w:pPr>
      <w:r>
        <w:rPr>
          <w:lang w:val="lt-LT"/>
        </w:rPr>
        <w:tab/>
        <w:t>3.1.3. ugdymo procesą perkelti į kitas aplinkas;</w:t>
      </w:r>
    </w:p>
    <w:p w14:paraId="5FC2DB25" w14:textId="77777777" w:rsidR="003E5FB4" w:rsidRDefault="003E5FB4" w:rsidP="00D60669">
      <w:pPr>
        <w:ind w:firstLine="851"/>
        <w:jc w:val="both"/>
        <w:rPr>
          <w:lang w:val="lt-LT"/>
        </w:rPr>
      </w:pPr>
      <w:r>
        <w:rPr>
          <w:lang w:val="lt-LT"/>
        </w:rPr>
        <w:tab/>
        <w:t>3.1.4. priimti kitus aktualius ugdymo proceso organizavimo sprendimus, mažinančius/šalinančius pavojų mokinių sveikatai ir gyvybei;</w:t>
      </w:r>
    </w:p>
    <w:p w14:paraId="515DFA33" w14:textId="77777777" w:rsidR="003E5FB4" w:rsidRDefault="003E5FB4" w:rsidP="00D60669">
      <w:pPr>
        <w:ind w:firstLine="851"/>
        <w:jc w:val="both"/>
        <w:rPr>
          <w:lang w:val="lt-LT"/>
        </w:rPr>
      </w:pPr>
      <w:r>
        <w:rPr>
          <w:lang w:val="lt-LT"/>
        </w:rPr>
        <w:tab/>
        <w:t xml:space="preserve">3.2. laikinai stabdyti ugdymo procesą, kai dėl susidariusių aplinkybių </w:t>
      </w:r>
      <w:r w:rsidR="00D71A9E">
        <w:rPr>
          <w:lang w:val="lt-LT"/>
        </w:rPr>
        <w:t xml:space="preserve">Centro </w:t>
      </w:r>
      <w:r>
        <w:rPr>
          <w:lang w:val="lt-LT"/>
        </w:rPr>
        <w:t xml:space="preserve">aplinkoje nėra galimybės jo koreguoti at tęsti ugdymo procesą kasdieniu ugdymo proceso organizavimo būdu nei nuotoliniu būdu (pvz. sutrikus elektros tinklų tiekimui ir kt.). Ugdymo procesas </w:t>
      </w:r>
      <w:r w:rsidR="00D71A9E">
        <w:rPr>
          <w:lang w:val="lt-LT"/>
        </w:rPr>
        <w:t>Centro</w:t>
      </w:r>
      <w:r>
        <w:rPr>
          <w:lang w:val="lt-LT"/>
        </w:rPr>
        <w:t xml:space="preserve"> direktoriaus sprendimu gali būti laikinai stabdomas 1-2 darbo dienas. Jeigu ugdymo procesas turi būti stabdomas ilgesnį laiką, </w:t>
      </w:r>
      <w:r w:rsidR="00D71A9E">
        <w:rPr>
          <w:lang w:val="lt-LT"/>
        </w:rPr>
        <w:t>Centro</w:t>
      </w:r>
      <w:r>
        <w:rPr>
          <w:lang w:val="lt-LT"/>
        </w:rPr>
        <w:t xml:space="preserve"> direktorius sprendimą dėl ugdymo proceso stabdymo derina su Vilkaviškio rajono savivaldybės administracija.</w:t>
      </w:r>
    </w:p>
    <w:p w14:paraId="1D54559D" w14:textId="77777777" w:rsidR="003E5FB4" w:rsidRDefault="003E5FB4" w:rsidP="00D60669">
      <w:pPr>
        <w:ind w:firstLine="851"/>
        <w:jc w:val="both"/>
        <w:rPr>
          <w:lang w:val="lt-LT"/>
        </w:rPr>
      </w:pPr>
      <w:r>
        <w:rPr>
          <w:lang w:val="lt-LT"/>
        </w:rPr>
        <w:tab/>
        <w:t xml:space="preserve">4. Valstybės, savivaldybės  lygiu, ar </w:t>
      </w:r>
      <w:r w:rsidR="00D71A9E">
        <w:rPr>
          <w:lang w:val="lt-LT"/>
        </w:rPr>
        <w:t>Centro</w:t>
      </w:r>
      <w:r>
        <w:rPr>
          <w:lang w:val="lt-LT"/>
        </w:rPr>
        <w:t xml:space="preserve"> direktoriui priėmus sprendimą ugdymą organizuoti nuotoliniu būdu, </w:t>
      </w:r>
      <w:r w:rsidR="00D71A9E">
        <w:rPr>
          <w:lang w:val="lt-LT"/>
        </w:rPr>
        <w:t>Centras</w:t>
      </w:r>
      <w:r>
        <w:rPr>
          <w:lang w:val="lt-LT"/>
        </w:rPr>
        <w:t>:</w:t>
      </w:r>
    </w:p>
    <w:p w14:paraId="47652EC4" w14:textId="77777777" w:rsidR="003E5FB4" w:rsidRDefault="003E5FB4" w:rsidP="00D60669">
      <w:pPr>
        <w:ind w:firstLine="851"/>
        <w:jc w:val="both"/>
        <w:rPr>
          <w:lang w:val="lt-LT"/>
        </w:rPr>
      </w:pPr>
      <w:r>
        <w:rPr>
          <w:lang w:val="lt-LT"/>
        </w:rPr>
        <w:lastRenderedPageBreak/>
        <w:tab/>
        <w:t xml:space="preserve">4.1. vadovaujasi </w:t>
      </w:r>
      <w:r w:rsidR="00D71A9E">
        <w:rPr>
          <w:lang w:val="lt-LT"/>
        </w:rPr>
        <w:t>Centro</w:t>
      </w:r>
      <w:r>
        <w:rPr>
          <w:lang w:val="lt-LT"/>
        </w:rPr>
        <w:t xml:space="preserve"> parengtomis ugdymo organizavimo gairėmis dėl ugdymo organizavimo ypatingomis aplinkybėmis ar esant aplinkybėms </w:t>
      </w:r>
      <w:r w:rsidR="00D71A9E">
        <w:rPr>
          <w:lang w:val="lt-LT"/>
        </w:rPr>
        <w:t>Centre</w:t>
      </w:r>
      <w:r>
        <w:rPr>
          <w:lang w:val="lt-LT"/>
        </w:rPr>
        <w:t>, dėl kurių ugdymo procesas negali būti organizuojamas kasdieniu ugdymo proceso organizavimo būdu;</w:t>
      </w:r>
    </w:p>
    <w:p w14:paraId="0FC00107" w14:textId="77777777" w:rsidR="003E5FB4" w:rsidRDefault="003E5FB4" w:rsidP="00D60669">
      <w:pPr>
        <w:ind w:firstLine="851"/>
        <w:jc w:val="both"/>
        <w:rPr>
          <w:lang w:val="lt-LT"/>
        </w:rPr>
      </w:pPr>
      <w:r>
        <w:rPr>
          <w:lang w:val="lt-LT"/>
        </w:rPr>
        <w:tab/>
        <w:t>4.2. vadovaujasi  Mokymo nuotoliniu ugdymo proceso organizavimo būdu kriterijų aprašu, patvirtintu Lietuvos Respublikos švietimo, mokslo ir sporto ministro 2020 m. liepos 2 d. įsakymu Nr. V-1006 „ Dėl Mokymo nuotoliniu ugdymo organizavimo būd</w:t>
      </w:r>
      <w:r w:rsidR="00D71A9E">
        <w:rPr>
          <w:lang w:val="lt-LT"/>
        </w:rPr>
        <w:t>u kriterijų aprašo patvirtinimo</w:t>
      </w:r>
      <w:r>
        <w:rPr>
          <w:lang w:val="lt-LT"/>
        </w:rPr>
        <w:t>;</w:t>
      </w:r>
    </w:p>
    <w:p w14:paraId="53F42BA1" w14:textId="77777777" w:rsidR="003E5FB4" w:rsidRDefault="003E5FB4" w:rsidP="00D60669">
      <w:pPr>
        <w:ind w:firstLine="851"/>
        <w:jc w:val="both"/>
        <w:rPr>
          <w:lang w:val="lt-LT"/>
        </w:rPr>
      </w:pPr>
      <w:r>
        <w:rPr>
          <w:lang w:val="lt-LT"/>
        </w:rPr>
        <w:tab/>
        <w:t xml:space="preserve">4.3. įvertina, ar visi mokiniai gali dalyvauti ugdymo procese pasirinkta kita ugdymo forma ir kitu būdu, susitaria dėl galimų šios problemos sprendimo būdų, pasirinkimo alternatyvų, galimos pagalbos priemonių. Svarbu, kad visi mokiniai turėtų priėjimą prie ugdymosi išteklių. Pastebėjus, kad mokinio namuose nėra sąlygų ugdytis, sudaromo sąlygos ugdytis </w:t>
      </w:r>
      <w:r w:rsidR="00D71A9E">
        <w:rPr>
          <w:lang w:val="lt-LT"/>
        </w:rPr>
        <w:t>Centre</w:t>
      </w:r>
      <w:r>
        <w:rPr>
          <w:lang w:val="lt-LT"/>
        </w:rPr>
        <w:t xml:space="preserve">, jeigu </w:t>
      </w:r>
      <w:r w:rsidR="00D71A9E">
        <w:rPr>
          <w:lang w:val="lt-LT"/>
        </w:rPr>
        <w:t>Centre</w:t>
      </w:r>
      <w:r>
        <w:rPr>
          <w:lang w:val="lt-LT"/>
        </w:rPr>
        <w:t xml:space="preserve"> nėra aplinkybių, kurios keltų pavojų mokinio gyvybei ir sveikatai. Nesant galimybių ugdymo proceso organizuoti </w:t>
      </w:r>
      <w:r w:rsidR="00D71A9E">
        <w:rPr>
          <w:lang w:val="lt-LT"/>
        </w:rPr>
        <w:t>Centre</w:t>
      </w:r>
      <w:r>
        <w:rPr>
          <w:lang w:val="lt-LT"/>
        </w:rPr>
        <w:t>, ugdymo proceso organizavimas laikinai perkeliamas į kitas saugias patalpas;</w:t>
      </w:r>
    </w:p>
    <w:p w14:paraId="593AA145" w14:textId="77777777" w:rsidR="003E5FB4" w:rsidRDefault="003E5FB4" w:rsidP="00D60669">
      <w:pPr>
        <w:ind w:firstLine="851"/>
        <w:jc w:val="both"/>
        <w:rPr>
          <w:lang w:val="lt-LT"/>
        </w:rPr>
      </w:pPr>
      <w:r>
        <w:rPr>
          <w:lang w:val="lt-LT"/>
        </w:rPr>
        <w:tab/>
        <w:t>4.4.  pertvarko pratybų tvarkaraštį, pritaikydama jį ugdymo procesui organizuoti nuotoliniu ugdymo būdu;</w:t>
      </w:r>
    </w:p>
    <w:p w14:paraId="3949AF7B" w14:textId="77777777" w:rsidR="003E5FB4" w:rsidRDefault="003E5FB4" w:rsidP="00D60669">
      <w:pPr>
        <w:ind w:firstLine="851"/>
        <w:jc w:val="both"/>
        <w:rPr>
          <w:lang w:val="lt-LT"/>
        </w:rPr>
      </w:pPr>
      <w:r>
        <w:rPr>
          <w:lang w:val="lt-LT"/>
        </w:rPr>
        <w:tab/>
        <w:t>4.5. susitaria, kaip bus skiriamos ugdymo užduotys, kaip pateikiama ugdymui (si) reikalinga medžiaga ar kita informacija, kada ir kokiu būdu mokinys gali prašyti mokytojo pagalbos ir paaiškinimų, kiek mokiniai turės skirti laiko užduotims atlikti, kaip reguliuojamas jų krūvis, kaip suteikiamas grįžtamasis ryšys mokiniams, jų tėvams (globėjams, rūpintojams) ir fiksuojami vertinimai, ir pan.;</w:t>
      </w:r>
    </w:p>
    <w:p w14:paraId="5ADDCC3C" w14:textId="77777777" w:rsidR="00F23A91" w:rsidRDefault="00F23A91" w:rsidP="00D60669">
      <w:pPr>
        <w:ind w:firstLine="851"/>
        <w:jc w:val="both"/>
        <w:rPr>
          <w:lang w:val="lt-LT"/>
        </w:rPr>
      </w:pPr>
      <w:r>
        <w:rPr>
          <w:lang w:val="lt-LT"/>
        </w:rPr>
        <w:tab/>
        <w:t>4.6. paskiria asmenį (-</w:t>
      </w:r>
      <w:proofErr w:type="spellStart"/>
      <w:r>
        <w:rPr>
          <w:lang w:val="lt-LT"/>
        </w:rPr>
        <w:t>is</w:t>
      </w:r>
      <w:proofErr w:type="spellEnd"/>
      <w:r>
        <w:rPr>
          <w:lang w:val="lt-LT"/>
        </w:rPr>
        <w:t>), kuris (-</w:t>
      </w:r>
      <w:proofErr w:type="spellStart"/>
      <w:r>
        <w:rPr>
          <w:lang w:val="lt-LT"/>
        </w:rPr>
        <w:t>ie</w:t>
      </w:r>
      <w:proofErr w:type="spellEnd"/>
      <w:r>
        <w:rPr>
          <w:lang w:val="lt-LT"/>
        </w:rPr>
        <w:t>) teiks bendrąją informaciją apie ugdymosi proceso organizavimo tvarką, švietimo pagalbos teikimą ar komunikuos kitais svarbiais klausimais tol, kol neišnyksta ypatingos aplinkybės ar aplinkybės Centre, dėl kurių ugdymo procesas negalėjo būti organizuojamas kasdieniu mokymo proceso organizavimo būdu. Informacija apie tai skelbiama Centro tinklapyje.;</w:t>
      </w:r>
    </w:p>
    <w:p w14:paraId="09F10FBD" w14:textId="77777777" w:rsidR="003E5FB4" w:rsidRPr="00D652F2" w:rsidRDefault="00F23A91" w:rsidP="00D60669">
      <w:pPr>
        <w:ind w:firstLine="851"/>
        <w:jc w:val="both"/>
        <w:rPr>
          <w:lang w:val="lt-LT"/>
        </w:rPr>
      </w:pPr>
      <w:r>
        <w:rPr>
          <w:lang w:val="lt-LT"/>
        </w:rPr>
        <w:tab/>
        <w:t>4.7. numato planą, kaip pasibaigus ypatingoms aplinkybėms grįžti prie įprasto ugdymo proceso organizavimo.</w:t>
      </w:r>
    </w:p>
    <w:p w14:paraId="7FF57563" w14:textId="77777777" w:rsidR="003E5FB4" w:rsidRPr="00B15DA4" w:rsidRDefault="003E5FB4" w:rsidP="003E5FB4">
      <w:pPr>
        <w:jc w:val="center"/>
        <w:rPr>
          <w:lang w:val="en-US"/>
        </w:rPr>
      </w:pPr>
      <w:r>
        <w:rPr>
          <w:lang w:val="en-US"/>
        </w:rPr>
        <w:t>_____________________________</w:t>
      </w:r>
    </w:p>
    <w:p w14:paraId="06A54BDB" w14:textId="77777777" w:rsidR="003E5FB4" w:rsidRPr="00342E04" w:rsidRDefault="003E5FB4" w:rsidP="00342E04">
      <w:pPr>
        <w:rPr>
          <w:sz w:val="22"/>
          <w:szCs w:val="22"/>
          <w:lang w:val="en-US"/>
        </w:rPr>
      </w:pPr>
    </w:p>
    <w:sectPr w:rsidR="003E5FB4" w:rsidRPr="00342E04" w:rsidSect="002E608D">
      <w:headerReference w:type="even" r:id="rId8"/>
      <w:headerReference w:type="default" r:id="rId9"/>
      <w:footnotePr>
        <w:pos w:val="beneathText"/>
      </w:footnotePr>
      <w:pgSz w:w="11905" w:h="16837"/>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2B8E04" w14:textId="77777777" w:rsidR="00EA10AF" w:rsidRDefault="00EA10AF">
      <w:r>
        <w:separator/>
      </w:r>
    </w:p>
  </w:endnote>
  <w:endnote w:type="continuationSeparator" w:id="0">
    <w:p w14:paraId="485B2A5D" w14:textId="77777777" w:rsidR="00EA10AF" w:rsidRDefault="00EA10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tarSymbol">
    <w:altName w:val="Arial Unicode MS"/>
    <w:charset w:val="02"/>
    <w:family w:val="auto"/>
    <w:pitch w:val="default"/>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8D4725" w14:textId="77777777" w:rsidR="00EA10AF" w:rsidRDefault="00EA10AF">
      <w:r>
        <w:separator/>
      </w:r>
    </w:p>
  </w:footnote>
  <w:footnote w:type="continuationSeparator" w:id="0">
    <w:p w14:paraId="2D63BD29" w14:textId="77777777" w:rsidR="00EA10AF" w:rsidRDefault="00EA10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51CB3" w14:textId="77777777" w:rsidR="000E1F4A" w:rsidRDefault="000E1F4A" w:rsidP="00F93FFB">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27AAE3A8" w14:textId="77777777" w:rsidR="000E1F4A" w:rsidRDefault="000E1F4A">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2496F" w14:textId="77777777" w:rsidR="000E1F4A" w:rsidRDefault="000E1F4A" w:rsidP="00F93FFB">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ED6F66">
      <w:rPr>
        <w:rStyle w:val="Puslapionumeris"/>
        <w:noProof/>
      </w:rPr>
      <w:t>2</w:t>
    </w:r>
    <w:r>
      <w:rPr>
        <w:rStyle w:val="Puslapionumeris"/>
      </w:rPr>
      <w:fldChar w:fldCharType="end"/>
    </w:r>
  </w:p>
  <w:p w14:paraId="17D80523" w14:textId="77777777" w:rsidR="000E1F4A" w:rsidRDefault="000E1F4A">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1"/>
      <w:numFmt w:val="none"/>
      <w:lvlText w:val=""/>
      <w:lvlJc w:val="left"/>
      <w:pPr>
        <w:tabs>
          <w:tab w:val="num" w:pos="0"/>
        </w:tabs>
        <w:ind w:left="0" w:firstLine="0"/>
      </w:pPr>
    </w:lvl>
    <w:lvl w:ilvl="1">
      <w:start w:val="1"/>
      <w:numFmt w:val="none"/>
      <w:lvlText w:val=""/>
      <w:lvlJc w:val="left"/>
      <w:pPr>
        <w:tabs>
          <w:tab w:val="num" w:pos="0"/>
        </w:tabs>
        <w:ind w:left="0" w:firstLine="0"/>
      </w:pPr>
    </w:lvl>
    <w:lvl w:ilvl="2">
      <w:start w:val="1"/>
      <w:numFmt w:val="none"/>
      <w:lvlText w:val=""/>
      <w:lvlJc w:val="left"/>
      <w:pPr>
        <w:tabs>
          <w:tab w:val="num" w:pos="0"/>
        </w:tabs>
        <w:ind w:left="0" w:firstLine="0"/>
      </w:pPr>
    </w:lvl>
    <w:lvl w:ilvl="3">
      <w:start w:val="1"/>
      <w:numFmt w:val="none"/>
      <w:lvlText w:val=""/>
      <w:lvlJc w:val="left"/>
      <w:pPr>
        <w:tabs>
          <w:tab w:val="num" w:pos="0"/>
        </w:tabs>
        <w:ind w:left="0" w:firstLine="0"/>
      </w:pPr>
    </w:lvl>
    <w:lvl w:ilvl="4">
      <w:start w:val="1"/>
      <w:numFmt w:val="none"/>
      <w:lvlText w:val=""/>
      <w:lvlJc w:val="left"/>
      <w:pPr>
        <w:tabs>
          <w:tab w:val="num" w:pos="0"/>
        </w:tabs>
        <w:ind w:left="0" w:firstLine="0"/>
      </w:pPr>
    </w:lvl>
    <w:lvl w:ilvl="5">
      <w:start w:val="1"/>
      <w:numFmt w:val="none"/>
      <w:lvlText w:val=""/>
      <w:lvlJc w:val="left"/>
      <w:pPr>
        <w:tabs>
          <w:tab w:val="num" w:pos="0"/>
        </w:tabs>
        <w:ind w:left="0" w:firstLine="0"/>
      </w:p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1" w15:restartNumberingAfterBreak="0">
    <w:nsid w:val="00000002"/>
    <w:multiLevelType w:val="multilevel"/>
    <w:tmpl w:val="0000000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upperRoman"/>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3"/>
    <w:multiLevelType w:val="multilevel"/>
    <w:tmpl w:val="00000003"/>
    <w:lvl w:ilvl="0">
      <w:start w:val="1"/>
      <w:numFmt w:val="decimal"/>
      <w:lvlText w:val="%1."/>
      <w:lvlJc w:val="left"/>
      <w:pPr>
        <w:tabs>
          <w:tab w:val="num" w:pos="283"/>
        </w:tabs>
        <w:ind w:left="283" w:hanging="283"/>
      </w:pPr>
    </w:lvl>
    <w:lvl w:ilvl="1">
      <w:start w:val="1"/>
      <w:numFmt w:val="decimal"/>
      <w:lvlText w:val="%2."/>
      <w:lvlJc w:val="left"/>
      <w:pPr>
        <w:tabs>
          <w:tab w:val="num" w:pos="567"/>
        </w:tabs>
        <w:ind w:left="567" w:hanging="283"/>
      </w:pPr>
    </w:lvl>
    <w:lvl w:ilvl="2">
      <w:start w:val="8"/>
      <w:numFmt w:val="decimal"/>
      <w:lvlText w:val="%3."/>
      <w:lvlJc w:val="left"/>
      <w:pPr>
        <w:tabs>
          <w:tab w:val="num" w:pos="850"/>
        </w:tabs>
        <w:ind w:left="850" w:hanging="283"/>
      </w:pPr>
    </w:lvl>
    <w:lvl w:ilvl="3">
      <w:start w:val="1"/>
      <w:numFmt w:val="decimal"/>
      <w:lvlText w:val="%4."/>
      <w:lvlJc w:val="left"/>
      <w:pPr>
        <w:tabs>
          <w:tab w:val="num" w:pos="1134"/>
        </w:tabs>
        <w:ind w:left="1134" w:hanging="283"/>
      </w:pPr>
    </w:lvl>
    <w:lvl w:ilvl="4">
      <w:start w:val="1"/>
      <w:numFmt w:val="decimal"/>
      <w:lvlText w:val="%5."/>
      <w:lvlJc w:val="left"/>
      <w:pPr>
        <w:tabs>
          <w:tab w:val="num" w:pos="1417"/>
        </w:tabs>
        <w:ind w:left="1417" w:hanging="283"/>
      </w:pPr>
    </w:lvl>
    <w:lvl w:ilvl="5">
      <w:start w:val="1"/>
      <w:numFmt w:val="decimal"/>
      <w:lvlText w:val="%6."/>
      <w:lvlJc w:val="left"/>
      <w:pPr>
        <w:tabs>
          <w:tab w:val="num" w:pos="1701"/>
        </w:tabs>
        <w:ind w:left="1701" w:hanging="283"/>
      </w:pPr>
    </w:lvl>
    <w:lvl w:ilvl="6">
      <w:start w:val="1"/>
      <w:numFmt w:val="decimal"/>
      <w:lvlText w:val="%7."/>
      <w:lvlJc w:val="left"/>
      <w:pPr>
        <w:tabs>
          <w:tab w:val="num" w:pos="1984"/>
        </w:tabs>
        <w:ind w:left="1984" w:hanging="283"/>
      </w:pPr>
    </w:lvl>
    <w:lvl w:ilvl="7">
      <w:start w:val="1"/>
      <w:numFmt w:val="decimal"/>
      <w:lvlText w:val="%8."/>
      <w:lvlJc w:val="left"/>
      <w:pPr>
        <w:tabs>
          <w:tab w:val="num" w:pos="2268"/>
        </w:tabs>
        <w:ind w:left="2268" w:hanging="283"/>
      </w:pPr>
    </w:lvl>
    <w:lvl w:ilvl="8">
      <w:start w:val="1"/>
      <w:numFmt w:val="decimal"/>
      <w:lvlText w:val="%9."/>
      <w:lvlJc w:val="left"/>
      <w:pPr>
        <w:tabs>
          <w:tab w:val="num" w:pos="2551"/>
        </w:tabs>
        <w:ind w:left="2551" w:hanging="283"/>
      </w:pPr>
    </w:lvl>
  </w:abstractNum>
  <w:abstractNum w:abstractNumId="3" w15:restartNumberingAfterBreak="0">
    <w:nsid w:val="00000004"/>
    <w:multiLevelType w:val="multilevel"/>
    <w:tmpl w:val="00000004"/>
    <w:lvl w:ilvl="0">
      <w:start w:val="4"/>
      <w:numFmt w:val="upperRoman"/>
      <w:lvlText w:val="%1."/>
      <w:lvlJc w:val="left"/>
      <w:pPr>
        <w:tabs>
          <w:tab w:val="num" w:pos="283"/>
        </w:tabs>
        <w:ind w:left="283" w:hanging="283"/>
      </w:pPr>
    </w:lvl>
    <w:lvl w:ilvl="1">
      <w:start w:val="1"/>
      <w:numFmt w:val="decimal"/>
      <w:lvlText w:val="%2."/>
      <w:lvlJc w:val="left"/>
      <w:pPr>
        <w:tabs>
          <w:tab w:val="num" w:pos="567"/>
        </w:tabs>
        <w:ind w:left="567" w:hanging="283"/>
      </w:pPr>
    </w:lvl>
    <w:lvl w:ilvl="2">
      <w:start w:val="1"/>
      <w:numFmt w:val="decimal"/>
      <w:lvlText w:val="%3."/>
      <w:lvlJc w:val="left"/>
      <w:pPr>
        <w:tabs>
          <w:tab w:val="num" w:pos="850"/>
        </w:tabs>
        <w:ind w:left="850" w:hanging="283"/>
      </w:pPr>
    </w:lvl>
    <w:lvl w:ilvl="3">
      <w:start w:val="1"/>
      <w:numFmt w:val="decimal"/>
      <w:lvlText w:val="%4."/>
      <w:lvlJc w:val="left"/>
      <w:pPr>
        <w:tabs>
          <w:tab w:val="num" w:pos="1134"/>
        </w:tabs>
        <w:ind w:left="1134" w:hanging="283"/>
      </w:pPr>
    </w:lvl>
    <w:lvl w:ilvl="4">
      <w:start w:val="1"/>
      <w:numFmt w:val="decimal"/>
      <w:lvlText w:val="%5."/>
      <w:lvlJc w:val="left"/>
      <w:pPr>
        <w:tabs>
          <w:tab w:val="num" w:pos="1417"/>
        </w:tabs>
        <w:ind w:left="1417" w:hanging="283"/>
      </w:pPr>
    </w:lvl>
    <w:lvl w:ilvl="5">
      <w:start w:val="1"/>
      <w:numFmt w:val="decimal"/>
      <w:lvlText w:val="%6."/>
      <w:lvlJc w:val="left"/>
      <w:pPr>
        <w:tabs>
          <w:tab w:val="num" w:pos="1701"/>
        </w:tabs>
        <w:ind w:left="1701" w:hanging="283"/>
      </w:pPr>
    </w:lvl>
    <w:lvl w:ilvl="6">
      <w:start w:val="1"/>
      <w:numFmt w:val="decimal"/>
      <w:lvlText w:val="%7."/>
      <w:lvlJc w:val="left"/>
      <w:pPr>
        <w:tabs>
          <w:tab w:val="num" w:pos="1984"/>
        </w:tabs>
        <w:ind w:left="1984" w:hanging="283"/>
      </w:pPr>
    </w:lvl>
    <w:lvl w:ilvl="7">
      <w:start w:val="1"/>
      <w:numFmt w:val="decimal"/>
      <w:lvlText w:val="%8."/>
      <w:lvlJc w:val="left"/>
      <w:pPr>
        <w:tabs>
          <w:tab w:val="num" w:pos="2268"/>
        </w:tabs>
        <w:ind w:left="2268" w:hanging="283"/>
      </w:pPr>
    </w:lvl>
    <w:lvl w:ilvl="8">
      <w:start w:val="1"/>
      <w:numFmt w:val="decimal"/>
      <w:lvlText w:val="%9."/>
      <w:lvlJc w:val="left"/>
      <w:pPr>
        <w:tabs>
          <w:tab w:val="num" w:pos="2551"/>
        </w:tabs>
        <w:ind w:left="2551" w:hanging="283"/>
      </w:pPr>
    </w:lvl>
  </w:abstractNum>
  <w:abstractNum w:abstractNumId="4" w15:restartNumberingAfterBreak="0">
    <w:nsid w:val="00000005"/>
    <w:multiLevelType w:val="multilevel"/>
    <w:tmpl w:val="00000005"/>
    <w:name w:val="Outline"/>
    <w:lvl w:ilvl="0">
      <w:start w:val="1"/>
      <w:numFmt w:val="none"/>
      <w:lvlText w:val=""/>
      <w:lvlJc w:val="left"/>
      <w:pPr>
        <w:tabs>
          <w:tab w:val="num" w:pos="0"/>
        </w:tabs>
        <w:ind w:left="0" w:firstLine="0"/>
      </w:pPr>
    </w:lvl>
    <w:lvl w:ilvl="1">
      <w:start w:val="1"/>
      <w:numFmt w:val="none"/>
      <w:lvlText w:val=""/>
      <w:lvlJc w:val="left"/>
      <w:pPr>
        <w:tabs>
          <w:tab w:val="num" w:pos="0"/>
        </w:tabs>
        <w:ind w:left="0" w:firstLine="0"/>
      </w:pPr>
    </w:lvl>
    <w:lvl w:ilvl="2">
      <w:start w:val="1"/>
      <w:numFmt w:val="none"/>
      <w:lvlText w:val=""/>
      <w:lvlJc w:val="left"/>
      <w:pPr>
        <w:tabs>
          <w:tab w:val="num" w:pos="0"/>
        </w:tabs>
        <w:ind w:left="0" w:firstLine="0"/>
      </w:pPr>
    </w:lvl>
    <w:lvl w:ilvl="3">
      <w:start w:val="1"/>
      <w:numFmt w:val="none"/>
      <w:lvlText w:val=""/>
      <w:lvlJc w:val="left"/>
      <w:pPr>
        <w:tabs>
          <w:tab w:val="num" w:pos="0"/>
        </w:tabs>
        <w:ind w:left="0" w:firstLine="0"/>
      </w:pPr>
    </w:lvl>
    <w:lvl w:ilvl="4">
      <w:start w:val="1"/>
      <w:numFmt w:val="none"/>
      <w:lvlText w:val=""/>
      <w:lvlJc w:val="left"/>
      <w:pPr>
        <w:tabs>
          <w:tab w:val="num" w:pos="0"/>
        </w:tabs>
        <w:ind w:left="0" w:firstLine="0"/>
      </w:pPr>
    </w:lvl>
    <w:lvl w:ilvl="5">
      <w:start w:val="1"/>
      <w:numFmt w:val="none"/>
      <w:lvlText w:val=""/>
      <w:lvlJc w:val="left"/>
      <w:pPr>
        <w:tabs>
          <w:tab w:val="num" w:pos="0"/>
        </w:tabs>
        <w:ind w:left="0" w:firstLine="0"/>
      </w:p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5" w15:restartNumberingAfterBreak="0">
    <w:nsid w:val="03910A7D"/>
    <w:multiLevelType w:val="hybridMultilevel"/>
    <w:tmpl w:val="0A4416F4"/>
    <w:lvl w:ilvl="0" w:tplc="C4EC228C">
      <w:start w:val="7"/>
      <w:numFmt w:val="bullet"/>
      <w:lvlText w:val="-"/>
      <w:lvlJc w:val="left"/>
      <w:pPr>
        <w:tabs>
          <w:tab w:val="num" w:pos="1680"/>
        </w:tabs>
        <w:ind w:left="1680" w:hanging="360"/>
      </w:pPr>
      <w:rPr>
        <w:rFonts w:ascii="Times New Roman" w:eastAsia="Times New Roman" w:hAnsi="Times New Roman" w:cs="Times New Roman" w:hint="default"/>
      </w:rPr>
    </w:lvl>
    <w:lvl w:ilvl="1" w:tplc="04270003" w:tentative="1">
      <w:start w:val="1"/>
      <w:numFmt w:val="bullet"/>
      <w:lvlText w:val="o"/>
      <w:lvlJc w:val="left"/>
      <w:pPr>
        <w:tabs>
          <w:tab w:val="num" w:pos="2100"/>
        </w:tabs>
        <w:ind w:left="2100" w:hanging="360"/>
      </w:pPr>
      <w:rPr>
        <w:rFonts w:ascii="Courier New" w:hAnsi="Courier New" w:cs="Courier New" w:hint="default"/>
      </w:rPr>
    </w:lvl>
    <w:lvl w:ilvl="2" w:tplc="04270005" w:tentative="1">
      <w:start w:val="1"/>
      <w:numFmt w:val="bullet"/>
      <w:lvlText w:val=""/>
      <w:lvlJc w:val="left"/>
      <w:pPr>
        <w:tabs>
          <w:tab w:val="num" w:pos="2820"/>
        </w:tabs>
        <w:ind w:left="2820" w:hanging="360"/>
      </w:pPr>
      <w:rPr>
        <w:rFonts w:ascii="Wingdings" w:hAnsi="Wingdings" w:hint="default"/>
      </w:rPr>
    </w:lvl>
    <w:lvl w:ilvl="3" w:tplc="04270001" w:tentative="1">
      <w:start w:val="1"/>
      <w:numFmt w:val="bullet"/>
      <w:lvlText w:val=""/>
      <w:lvlJc w:val="left"/>
      <w:pPr>
        <w:tabs>
          <w:tab w:val="num" w:pos="3540"/>
        </w:tabs>
        <w:ind w:left="3540" w:hanging="360"/>
      </w:pPr>
      <w:rPr>
        <w:rFonts w:ascii="Symbol" w:hAnsi="Symbol" w:hint="default"/>
      </w:rPr>
    </w:lvl>
    <w:lvl w:ilvl="4" w:tplc="04270003" w:tentative="1">
      <w:start w:val="1"/>
      <w:numFmt w:val="bullet"/>
      <w:lvlText w:val="o"/>
      <w:lvlJc w:val="left"/>
      <w:pPr>
        <w:tabs>
          <w:tab w:val="num" w:pos="4260"/>
        </w:tabs>
        <w:ind w:left="4260" w:hanging="360"/>
      </w:pPr>
      <w:rPr>
        <w:rFonts w:ascii="Courier New" w:hAnsi="Courier New" w:cs="Courier New" w:hint="default"/>
      </w:rPr>
    </w:lvl>
    <w:lvl w:ilvl="5" w:tplc="04270005" w:tentative="1">
      <w:start w:val="1"/>
      <w:numFmt w:val="bullet"/>
      <w:lvlText w:val=""/>
      <w:lvlJc w:val="left"/>
      <w:pPr>
        <w:tabs>
          <w:tab w:val="num" w:pos="4980"/>
        </w:tabs>
        <w:ind w:left="4980" w:hanging="360"/>
      </w:pPr>
      <w:rPr>
        <w:rFonts w:ascii="Wingdings" w:hAnsi="Wingdings" w:hint="default"/>
      </w:rPr>
    </w:lvl>
    <w:lvl w:ilvl="6" w:tplc="04270001" w:tentative="1">
      <w:start w:val="1"/>
      <w:numFmt w:val="bullet"/>
      <w:lvlText w:val=""/>
      <w:lvlJc w:val="left"/>
      <w:pPr>
        <w:tabs>
          <w:tab w:val="num" w:pos="5700"/>
        </w:tabs>
        <w:ind w:left="5700" w:hanging="360"/>
      </w:pPr>
      <w:rPr>
        <w:rFonts w:ascii="Symbol" w:hAnsi="Symbol" w:hint="default"/>
      </w:rPr>
    </w:lvl>
    <w:lvl w:ilvl="7" w:tplc="04270003" w:tentative="1">
      <w:start w:val="1"/>
      <w:numFmt w:val="bullet"/>
      <w:lvlText w:val="o"/>
      <w:lvlJc w:val="left"/>
      <w:pPr>
        <w:tabs>
          <w:tab w:val="num" w:pos="6420"/>
        </w:tabs>
        <w:ind w:left="6420" w:hanging="360"/>
      </w:pPr>
      <w:rPr>
        <w:rFonts w:ascii="Courier New" w:hAnsi="Courier New" w:cs="Courier New" w:hint="default"/>
      </w:rPr>
    </w:lvl>
    <w:lvl w:ilvl="8" w:tplc="04270005" w:tentative="1">
      <w:start w:val="1"/>
      <w:numFmt w:val="bullet"/>
      <w:lvlText w:val=""/>
      <w:lvlJc w:val="left"/>
      <w:pPr>
        <w:tabs>
          <w:tab w:val="num" w:pos="7140"/>
        </w:tabs>
        <w:ind w:left="7140" w:hanging="360"/>
      </w:pPr>
      <w:rPr>
        <w:rFonts w:ascii="Wingdings" w:hAnsi="Wingdings" w:hint="default"/>
      </w:rPr>
    </w:lvl>
  </w:abstractNum>
  <w:abstractNum w:abstractNumId="6" w15:restartNumberingAfterBreak="0">
    <w:nsid w:val="04804791"/>
    <w:multiLevelType w:val="multilevel"/>
    <w:tmpl w:val="811EF040"/>
    <w:lvl w:ilvl="0">
      <w:start w:val="5"/>
      <w:numFmt w:val="decimal"/>
      <w:lvlText w:val="%1"/>
      <w:lvlJc w:val="left"/>
      <w:pPr>
        <w:ind w:left="360" w:hanging="360"/>
      </w:pPr>
      <w:rPr>
        <w:rFonts w:hint="default"/>
        <w:color w:val="auto"/>
      </w:rPr>
    </w:lvl>
    <w:lvl w:ilvl="1">
      <w:start w:val="4"/>
      <w:numFmt w:val="decimal"/>
      <w:lvlText w:val="%1.%2"/>
      <w:lvlJc w:val="left"/>
      <w:pPr>
        <w:ind w:left="1080" w:hanging="360"/>
      </w:pPr>
      <w:rPr>
        <w:rFonts w:hint="default"/>
        <w:color w:val="auto"/>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color w:val="auto"/>
      </w:rPr>
    </w:lvl>
    <w:lvl w:ilvl="5">
      <w:start w:val="1"/>
      <w:numFmt w:val="decimal"/>
      <w:lvlText w:val="%1.%2.%3.%4.%5.%6"/>
      <w:lvlJc w:val="left"/>
      <w:pPr>
        <w:ind w:left="4680" w:hanging="1080"/>
      </w:pPr>
      <w:rPr>
        <w:rFonts w:hint="default"/>
        <w:color w:val="auto"/>
      </w:rPr>
    </w:lvl>
    <w:lvl w:ilvl="6">
      <w:start w:val="1"/>
      <w:numFmt w:val="decimal"/>
      <w:lvlText w:val="%1.%2.%3.%4.%5.%6.%7"/>
      <w:lvlJc w:val="left"/>
      <w:pPr>
        <w:ind w:left="5760" w:hanging="1440"/>
      </w:pPr>
      <w:rPr>
        <w:rFonts w:hint="default"/>
        <w:color w:val="auto"/>
      </w:rPr>
    </w:lvl>
    <w:lvl w:ilvl="7">
      <w:start w:val="1"/>
      <w:numFmt w:val="decimal"/>
      <w:lvlText w:val="%1.%2.%3.%4.%5.%6.%7.%8"/>
      <w:lvlJc w:val="left"/>
      <w:pPr>
        <w:ind w:left="6480" w:hanging="1440"/>
      </w:pPr>
      <w:rPr>
        <w:rFonts w:hint="default"/>
        <w:color w:val="auto"/>
      </w:rPr>
    </w:lvl>
    <w:lvl w:ilvl="8">
      <w:start w:val="1"/>
      <w:numFmt w:val="decimal"/>
      <w:lvlText w:val="%1.%2.%3.%4.%5.%6.%7.%8.%9"/>
      <w:lvlJc w:val="left"/>
      <w:pPr>
        <w:ind w:left="7560" w:hanging="1800"/>
      </w:pPr>
      <w:rPr>
        <w:rFonts w:hint="default"/>
        <w:color w:val="auto"/>
      </w:rPr>
    </w:lvl>
  </w:abstractNum>
  <w:abstractNum w:abstractNumId="7" w15:restartNumberingAfterBreak="0">
    <w:nsid w:val="0835057A"/>
    <w:multiLevelType w:val="hybridMultilevel"/>
    <w:tmpl w:val="54F21C68"/>
    <w:lvl w:ilvl="0" w:tplc="2964630C">
      <w:start w:val="5"/>
      <w:numFmt w:val="decimal"/>
      <w:lvlText w:val="%1."/>
      <w:lvlJc w:val="left"/>
      <w:pPr>
        <w:ind w:left="1004" w:hanging="360"/>
      </w:pPr>
      <w:rPr>
        <w:rFonts w:hint="default"/>
      </w:rPr>
    </w:lvl>
    <w:lvl w:ilvl="1" w:tplc="04270019" w:tentative="1">
      <w:start w:val="1"/>
      <w:numFmt w:val="lowerLetter"/>
      <w:lvlText w:val="%2."/>
      <w:lvlJc w:val="left"/>
      <w:pPr>
        <w:ind w:left="1724" w:hanging="360"/>
      </w:pPr>
    </w:lvl>
    <w:lvl w:ilvl="2" w:tplc="0427001B" w:tentative="1">
      <w:start w:val="1"/>
      <w:numFmt w:val="lowerRoman"/>
      <w:lvlText w:val="%3."/>
      <w:lvlJc w:val="right"/>
      <w:pPr>
        <w:ind w:left="2444" w:hanging="180"/>
      </w:pPr>
    </w:lvl>
    <w:lvl w:ilvl="3" w:tplc="0427000F" w:tentative="1">
      <w:start w:val="1"/>
      <w:numFmt w:val="decimal"/>
      <w:lvlText w:val="%4."/>
      <w:lvlJc w:val="left"/>
      <w:pPr>
        <w:ind w:left="3164" w:hanging="360"/>
      </w:pPr>
    </w:lvl>
    <w:lvl w:ilvl="4" w:tplc="04270019" w:tentative="1">
      <w:start w:val="1"/>
      <w:numFmt w:val="lowerLetter"/>
      <w:lvlText w:val="%5."/>
      <w:lvlJc w:val="left"/>
      <w:pPr>
        <w:ind w:left="3884" w:hanging="360"/>
      </w:pPr>
    </w:lvl>
    <w:lvl w:ilvl="5" w:tplc="0427001B" w:tentative="1">
      <w:start w:val="1"/>
      <w:numFmt w:val="lowerRoman"/>
      <w:lvlText w:val="%6."/>
      <w:lvlJc w:val="right"/>
      <w:pPr>
        <w:ind w:left="4604" w:hanging="180"/>
      </w:pPr>
    </w:lvl>
    <w:lvl w:ilvl="6" w:tplc="0427000F" w:tentative="1">
      <w:start w:val="1"/>
      <w:numFmt w:val="decimal"/>
      <w:lvlText w:val="%7."/>
      <w:lvlJc w:val="left"/>
      <w:pPr>
        <w:ind w:left="5324" w:hanging="360"/>
      </w:pPr>
    </w:lvl>
    <w:lvl w:ilvl="7" w:tplc="04270019" w:tentative="1">
      <w:start w:val="1"/>
      <w:numFmt w:val="lowerLetter"/>
      <w:lvlText w:val="%8."/>
      <w:lvlJc w:val="left"/>
      <w:pPr>
        <w:ind w:left="6044" w:hanging="360"/>
      </w:pPr>
    </w:lvl>
    <w:lvl w:ilvl="8" w:tplc="0427001B" w:tentative="1">
      <w:start w:val="1"/>
      <w:numFmt w:val="lowerRoman"/>
      <w:lvlText w:val="%9."/>
      <w:lvlJc w:val="right"/>
      <w:pPr>
        <w:ind w:left="6764" w:hanging="180"/>
      </w:pPr>
    </w:lvl>
  </w:abstractNum>
  <w:abstractNum w:abstractNumId="8" w15:restartNumberingAfterBreak="0">
    <w:nsid w:val="0B5C78DE"/>
    <w:multiLevelType w:val="hybridMultilevel"/>
    <w:tmpl w:val="65B4211C"/>
    <w:lvl w:ilvl="0" w:tplc="92403AA0">
      <w:start w:val="12"/>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11B15B45"/>
    <w:multiLevelType w:val="multilevel"/>
    <w:tmpl w:val="67A0F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4B2207E"/>
    <w:multiLevelType w:val="hybridMultilevel"/>
    <w:tmpl w:val="69BA745C"/>
    <w:lvl w:ilvl="0" w:tplc="04270001">
      <w:start w:val="4"/>
      <w:numFmt w:val="bullet"/>
      <w:lvlText w:val=""/>
      <w:lvlJc w:val="left"/>
      <w:pPr>
        <w:ind w:left="720" w:hanging="360"/>
      </w:pPr>
      <w:rPr>
        <w:rFonts w:ascii="Symbol" w:eastAsia="Times New Roman" w:hAnsi="Symbol"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209936DF"/>
    <w:multiLevelType w:val="multilevel"/>
    <w:tmpl w:val="9B4E6FDA"/>
    <w:lvl w:ilvl="0">
      <w:start w:val="6"/>
      <w:numFmt w:val="decimal"/>
      <w:lvlText w:val="%1."/>
      <w:lvlJc w:val="left"/>
      <w:pPr>
        <w:ind w:left="108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12" w15:restartNumberingAfterBreak="0">
    <w:nsid w:val="2C1A2D15"/>
    <w:multiLevelType w:val="hybridMultilevel"/>
    <w:tmpl w:val="83D4D514"/>
    <w:lvl w:ilvl="0" w:tplc="C4EC228C">
      <w:start w:val="7"/>
      <w:numFmt w:val="bullet"/>
      <w:lvlText w:val="-"/>
      <w:lvlJc w:val="left"/>
      <w:pPr>
        <w:tabs>
          <w:tab w:val="num" w:pos="1020"/>
        </w:tabs>
        <w:ind w:left="1020" w:hanging="360"/>
      </w:pPr>
      <w:rPr>
        <w:rFonts w:ascii="Times New Roman" w:eastAsia="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D5D74F8"/>
    <w:multiLevelType w:val="hybridMultilevel"/>
    <w:tmpl w:val="26B2E1AA"/>
    <w:lvl w:ilvl="0" w:tplc="F88CC2C0">
      <w:start w:val="1"/>
      <w:numFmt w:val="upperRoman"/>
      <w:lvlText w:val="%1."/>
      <w:lvlJc w:val="left"/>
      <w:pPr>
        <w:ind w:left="1800" w:hanging="720"/>
      </w:pPr>
    </w:lvl>
    <w:lvl w:ilvl="1" w:tplc="04270019">
      <w:start w:val="1"/>
      <w:numFmt w:val="lowerLetter"/>
      <w:lvlText w:val="%2."/>
      <w:lvlJc w:val="left"/>
      <w:pPr>
        <w:ind w:left="2160" w:hanging="360"/>
      </w:pPr>
    </w:lvl>
    <w:lvl w:ilvl="2" w:tplc="0427001B">
      <w:start w:val="1"/>
      <w:numFmt w:val="lowerRoman"/>
      <w:lvlText w:val="%3."/>
      <w:lvlJc w:val="right"/>
      <w:pPr>
        <w:ind w:left="2880" w:hanging="180"/>
      </w:pPr>
    </w:lvl>
    <w:lvl w:ilvl="3" w:tplc="0427000F">
      <w:start w:val="1"/>
      <w:numFmt w:val="decimal"/>
      <w:lvlText w:val="%4."/>
      <w:lvlJc w:val="left"/>
      <w:pPr>
        <w:ind w:left="3600" w:hanging="360"/>
      </w:pPr>
    </w:lvl>
    <w:lvl w:ilvl="4" w:tplc="04270019">
      <w:start w:val="1"/>
      <w:numFmt w:val="lowerLetter"/>
      <w:lvlText w:val="%5."/>
      <w:lvlJc w:val="left"/>
      <w:pPr>
        <w:ind w:left="4320" w:hanging="360"/>
      </w:pPr>
    </w:lvl>
    <w:lvl w:ilvl="5" w:tplc="0427001B">
      <w:start w:val="1"/>
      <w:numFmt w:val="lowerRoman"/>
      <w:lvlText w:val="%6."/>
      <w:lvlJc w:val="right"/>
      <w:pPr>
        <w:ind w:left="5040" w:hanging="180"/>
      </w:pPr>
    </w:lvl>
    <w:lvl w:ilvl="6" w:tplc="0427000F">
      <w:start w:val="1"/>
      <w:numFmt w:val="decimal"/>
      <w:lvlText w:val="%7."/>
      <w:lvlJc w:val="left"/>
      <w:pPr>
        <w:ind w:left="5760" w:hanging="360"/>
      </w:pPr>
    </w:lvl>
    <w:lvl w:ilvl="7" w:tplc="04270019">
      <w:start w:val="1"/>
      <w:numFmt w:val="lowerLetter"/>
      <w:lvlText w:val="%8."/>
      <w:lvlJc w:val="left"/>
      <w:pPr>
        <w:ind w:left="6480" w:hanging="360"/>
      </w:pPr>
    </w:lvl>
    <w:lvl w:ilvl="8" w:tplc="0427001B">
      <w:start w:val="1"/>
      <w:numFmt w:val="lowerRoman"/>
      <w:lvlText w:val="%9."/>
      <w:lvlJc w:val="right"/>
      <w:pPr>
        <w:ind w:left="7200" w:hanging="180"/>
      </w:pPr>
    </w:lvl>
  </w:abstractNum>
  <w:abstractNum w:abstractNumId="14" w15:restartNumberingAfterBreak="0">
    <w:nsid w:val="2DA30E4B"/>
    <w:multiLevelType w:val="hybridMultilevel"/>
    <w:tmpl w:val="1856F576"/>
    <w:lvl w:ilvl="0" w:tplc="C4EC228C">
      <w:start w:val="7"/>
      <w:numFmt w:val="bullet"/>
      <w:lvlText w:val="-"/>
      <w:lvlJc w:val="left"/>
      <w:pPr>
        <w:tabs>
          <w:tab w:val="num" w:pos="1020"/>
        </w:tabs>
        <w:ind w:left="1020" w:hanging="360"/>
      </w:pPr>
      <w:rPr>
        <w:rFonts w:ascii="Times New Roman" w:eastAsia="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0FA35DF"/>
    <w:multiLevelType w:val="multilevel"/>
    <w:tmpl w:val="D9C84788"/>
    <w:lvl w:ilvl="0">
      <w:start w:val="1"/>
      <w:numFmt w:val="decimal"/>
      <w:lvlText w:val="%1."/>
      <w:lvlJc w:val="left"/>
      <w:pPr>
        <w:ind w:left="644" w:hanging="360"/>
      </w:pPr>
      <w:rPr>
        <w:rFonts w:cs="Times New Roman" w:hint="default"/>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16" w15:restartNumberingAfterBreak="0">
    <w:nsid w:val="36440836"/>
    <w:multiLevelType w:val="multilevel"/>
    <w:tmpl w:val="0000000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upperRoman"/>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15:restartNumberingAfterBreak="0">
    <w:nsid w:val="3BBF597F"/>
    <w:multiLevelType w:val="hybridMultilevel"/>
    <w:tmpl w:val="8CF29B5E"/>
    <w:lvl w:ilvl="0" w:tplc="04270001">
      <w:start w:val="4"/>
      <w:numFmt w:val="bullet"/>
      <w:lvlText w:val=""/>
      <w:lvlJc w:val="left"/>
      <w:pPr>
        <w:ind w:left="720" w:hanging="360"/>
      </w:pPr>
      <w:rPr>
        <w:rFonts w:ascii="Symbol" w:eastAsia="Times New Roman" w:hAnsi="Symbol"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451919EA"/>
    <w:multiLevelType w:val="hybridMultilevel"/>
    <w:tmpl w:val="5DE487B8"/>
    <w:lvl w:ilvl="0" w:tplc="AA9CBC40">
      <w:start w:val="12"/>
      <w:numFmt w:val="bullet"/>
      <w:lvlText w:val="-"/>
      <w:lvlJc w:val="left"/>
      <w:pPr>
        <w:ind w:left="720" w:hanging="360"/>
      </w:pPr>
      <w:rPr>
        <w:rFonts w:ascii="Times New Roman" w:eastAsia="Times New Roman"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9" w15:restartNumberingAfterBreak="0">
    <w:nsid w:val="4BA37C8A"/>
    <w:multiLevelType w:val="hybridMultilevel"/>
    <w:tmpl w:val="403EF98E"/>
    <w:lvl w:ilvl="0" w:tplc="C4EC228C">
      <w:start w:val="7"/>
      <w:numFmt w:val="bullet"/>
      <w:lvlText w:val="-"/>
      <w:lvlJc w:val="left"/>
      <w:pPr>
        <w:tabs>
          <w:tab w:val="num" w:pos="1020"/>
        </w:tabs>
        <w:ind w:left="1020" w:hanging="360"/>
      </w:pPr>
      <w:rPr>
        <w:rFonts w:ascii="Times New Roman" w:eastAsia="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CD67E46"/>
    <w:multiLevelType w:val="multilevel"/>
    <w:tmpl w:val="1208173C"/>
    <w:lvl w:ilvl="0">
      <w:start w:val="5"/>
      <w:numFmt w:val="decimal"/>
      <w:lvlText w:val="%1."/>
      <w:lvlJc w:val="left"/>
      <w:pPr>
        <w:ind w:left="360" w:hanging="360"/>
      </w:pPr>
      <w:rPr>
        <w:rFonts w:hint="default"/>
      </w:rPr>
    </w:lvl>
    <w:lvl w:ilvl="1">
      <w:start w:val="4"/>
      <w:numFmt w:val="decimal"/>
      <w:lvlText w:val="%1.%2."/>
      <w:lvlJc w:val="left"/>
      <w:pPr>
        <w:ind w:left="1495"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1" w15:restartNumberingAfterBreak="0">
    <w:nsid w:val="589A6286"/>
    <w:multiLevelType w:val="hybridMultilevel"/>
    <w:tmpl w:val="B360F9E2"/>
    <w:lvl w:ilvl="0" w:tplc="C4EC228C">
      <w:start w:val="7"/>
      <w:numFmt w:val="bullet"/>
      <w:lvlText w:val="-"/>
      <w:lvlJc w:val="left"/>
      <w:pPr>
        <w:tabs>
          <w:tab w:val="num" w:pos="1020"/>
        </w:tabs>
        <w:ind w:left="1020" w:hanging="360"/>
      </w:pPr>
      <w:rPr>
        <w:rFonts w:ascii="Times New Roman" w:eastAsia="Times New Roman" w:hAnsi="Times New Roman" w:cs="Times New Roman" w:hint="default"/>
      </w:rPr>
    </w:lvl>
    <w:lvl w:ilvl="1" w:tplc="04270003" w:tentative="1">
      <w:start w:val="1"/>
      <w:numFmt w:val="bullet"/>
      <w:lvlText w:val="o"/>
      <w:lvlJc w:val="left"/>
      <w:pPr>
        <w:tabs>
          <w:tab w:val="num" w:pos="1740"/>
        </w:tabs>
        <w:ind w:left="1740" w:hanging="360"/>
      </w:pPr>
      <w:rPr>
        <w:rFonts w:ascii="Courier New" w:hAnsi="Courier New" w:cs="Courier New" w:hint="default"/>
      </w:rPr>
    </w:lvl>
    <w:lvl w:ilvl="2" w:tplc="04270005" w:tentative="1">
      <w:start w:val="1"/>
      <w:numFmt w:val="bullet"/>
      <w:lvlText w:val=""/>
      <w:lvlJc w:val="left"/>
      <w:pPr>
        <w:tabs>
          <w:tab w:val="num" w:pos="2460"/>
        </w:tabs>
        <w:ind w:left="2460" w:hanging="360"/>
      </w:pPr>
      <w:rPr>
        <w:rFonts w:ascii="Wingdings" w:hAnsi="Wingdings" w:hint="default"/>
      </w:rPr>
    </w:lvl>
    <w:lvl w:ilvl="3" w:tplc="04270001" w:tentative="1">
      <w:start w:val="1"/>
      <w:numFmt w:val="bullet"/>
      <w:lvlText w:val=""/>
      <w:lvlJc w:val="left"/>
      <w:pPr>
        <w:tabs>
          <w:tab w:val="num" w:pos="3180"/>
        </w:tabs>
        <w:ind w:left="3180" w:hanging="360"/>
      </w:pPr>
      <w:rPr>
        <w:rFonts w:ascii="Symbol" w:hAnsi="Symbol" w:hint="default"/>
      </w:rPr>
    </w:lvl>
    <w:lvl w:ilvl="4" w:tplc="04270003" w:tentative="1">
      <w:start w:val="1"/>
      <w:numFmt w:val="bullet"/>
      <w:lvlText w:val="o"/>
      <w:lvlJc w:val="left"/>
      <w:pPr>
        <w:tabs>
          <w:tab w:val="num" w:pos="3900"/>
        </w:tabs>
        <w:ind w:left="3900" w:hanging="360"/>
      </w:pPr>
      <w:rPr>
        <w:rFonts w:ascii="Courier New" w:hAnsi="Courier New" w:cs="Courier New" w:hint="default"/>
      </w:rPr>
    </w:lvl>
    <w:lvl w:ilvl="5" w:tplc="04270005" w:tentative="1">
      <w:start w:val="1"/>
      <w:numFmt w:val="bullet"/>
      <w:lvlText w:val=""/>
      <w:lvlJc w:val="left"/>
      <w:pPr>
        <w:tabs>
          <w:tab w:val="num" w:pos="4620"/>
        </w:tabs>
        <w:ind w:left="4620" w:hanging="360"/>
      </w:pPr>
      <w:rPr>
        <w:rFonts w:ascii="Wingdings" w:hAnsi="Wingdings" w:hint="default"/>
      </w:rPr>
    </w:lvl>
    <w:lvl w:ilvl="6" w:tplc="04270001" w:tentative="1">
      <w:start w:val="1"/>
      <w:numFmt w:val="bullet"/>
      <w:lvlText w:val=""/>
      <w:lvlJc w:val="left"/>
      <w:pPr>
        <w:tabs>
          <w:tab w:val="num" w:pos="5340"/>
        </w:tabs>
        <w:ind w:left="5340" w:hanging="360"/>
      </w:pPr>
      <w:rPr>
        <w:rFonts w:ascii="Symbol" w:hAnsi="Symbol" w:hint="default"/>
      </w:rPr>
    </w:lvl>
    <w:lvl w:ilvl="7" w:tplc="04270003" w:tentative="1">
      <w:start w:val="1"/>
      <w:numFmt w:val="bullet"/>
      <w:lvlText w:val="o"/>
      <w:lvlJc w:val="left"/>
      <w:pPr>
        <w:tabs>
          <w:tab w:val="num" w:pos="6060"/>
        </w:tabs>
        <w:ind w:left="6060" w:hanging="360"/>
      </w:pPr>
      <w:rPr>
        <w:rFonts w:ascii="Courier New" w:hAnsi="Courier New" w:cs="Courier New" w:hint="default"/>
      </w:rPr>
    </w:lvl>
    <w:lvl w:ilvl="8" w:tplc="04270005" w:tentative="1">
      <w:start w:val="1"/>
      <w:numFmt w:val="bullet"/>
      <w:lvlText w:val=""/>
      <w:lvlJc w:val="left"/>
      <w:pPr>
        <w:tabs>
          <w:tab w:val="num" w:pos="6780"/>
        </w:tabs>
        <w:ind w:left="6780" w:hanging="360"/>
      </w:pPr>
      <w:rPr>
        <w:rFonts w:ascii="Wingdings" w:hAnsi="Wingdings" w:hint="default"/>
      </w:rPr>
    </w:lvl>
  </w:abstractNum>
  <w:abstractNum w:abstractNumId="22" w15:restartNumberingAfterBreak="0">
    <w:nsid w:val="686A049C"/>
    <w:multiLevelType w:val="hybridMultilevel"/>
    <w:tmpl w:val="E6FA8AC6"/>
    <w:lvl w:ilvl="0" w:tplc="04270001">
      <w:start w:val="4"/>
      <w:numFmt w:val="bullet"/>
      <w:lvlText w:val=""/>
      <w:lvlJc w:val="left"/>
      <w:pPr>
        <w:ind w:left="720" w:hanging="360"/>
      </w:pPr>
      <w:rPr>
        <w:rFonts w:ascii="Symbol" w:eastAsia="Times New Roman" w:hAnsi="Symbol"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6AC8503B"/>
    <w:multiLevelType w:val="hybridMultilevel"/>
    <w:tmpl w:val="67E4EFF0"/>
    <w:lvl w:ilvl="0" w:tplc="33303AA6">
      <w:start w:val="8"/>
      <w:numFmt w:val="bullet"/>
      <w:lvlText w:val=""/>
      <w:lvlJc w:val="left"/>
      <w:pPr>
        <w:ind w:left="720" w:hanging="360"/>
      </w:pPr>
      <w:rPr>
        <w:rFonts w:ascii="Symbol" w:eastAsia="Calibri" w:hAnsi="Symbol"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6D855F1D"/>
    <w:multiLevelType w:val="hybridMultilevel"/>
    <w:tmpl w:val="D0F6184C"/>
    <w:lvl w:ilvl="0" w:tplc="C4EC228C">
      <w:start w:val="7"/>
      <w:numFmt w:val="bullet"/>
      <w:lvlText w:val="-"/>
      <w:lvlJc w:val="left"/>
      <w:pPr>
        <w:tabs>
          <w:tab w:val="num" w:pos="1020"/>
        </w:tabs>
        <w:ind w:left="1020" w:hanging="360"/>
      </w:pPr>
      <w:rPr>
        <w:rFonts w:ascii="Times New Roman" w:eastAsia="Times New Roman" w:hAnsi="Times New Roman" w:cs="Times New Roman" w:hint="default"/>
      </w:rPr>
    </w:lvl>
    <w:lvl w:ilvl="1" w:tplc="04270003" w:tentative="1">
      <w:start w:val="1"/>
      <w:numFmt w:val="bullet"/>
      <w:lvlText w:val="o"/>
      <w:lvlJc w:val="left"/>
      <w:pPr>
        <w:tabs>
          <w:tab w:val="num" w:pos="1740"/>
        </w:tabs>
        <w:ind w:left="1740" w:hanging="360"/>
      </w:pPr>
      <w:rPr>
        <w:rFonts w:ascii="Courier New" w:hAnsi="Courier New" w:cs="Courier New" w:hint="default"/>
      </w:rPr>
    </w:lvl>
    <w:lvl w:ilvl="2" w:tplc="04270005" w:tentative="1">
      <w:start w:val="1"/>
      <w:numFmt w:val="bullet"/>
      <w:lvlText w:val=""/>
      <w:lvlJc w:val="left"/>
      <w:pPr>
        <w:tabs>
          <w:tab w:val="num" w:pos="2460"/>
        </w:tabs>
        <w:ind w:left="2460" w:hanging="360"/>
      </w:pPr>
      <w:rPr>
        <w:rFonts w:ascii="Wingdings" w:hAnsi="Wingdings" w:hint="default"/>
      </w:rPr>
    </w:lvl>
    <w:lvl w:ilvl="3" w:tplc="04270001" w:tentative="1">
      <w:start w:val="1"/>
      <w:numFmt w:val="bullet"/>
      <w:lvlText w:val=""/>
      <w:lvlJc w:val="left"/>
      <w:pPr>
        <w:tabs>
          <w:tab w:val="num" w:pos="3180"/>
        </w:tabs>
        <w:ind w:left="3180" w:hanging="360"/>
      </w:pPr>
      <w:rPr>
        <w:rFonts w:ascii="Symbol" w:hAnsi="Symbol" w:hint="default"/>
      </w:rPr>
    </w:lvl>
    <w:lvl w:ilvl="4" w:tplc="04270003" w:tentative="1">
      <w:start w:val="1"/>
      <w:numFmt w:val="bullet"/>
      <w:lvlText w:val="o"/>
      <w:lvlJc w:val="left"/>
      <w:pPr>
        <w:tabs>
          <w:tab w:val="num" w:pos="3900"/>
        </w:tabs>
        <w:ind w:left="3900" w:hanging="360"/>
      </w:pPr>
      <w:rPr>
        <w:rFonts w:ascii="Courier New" w:hAnsi="Courier New" w:cs="Courier New" w:hint="default"/>
      </w:rPr>
    </w:lvl>
    <w:lvl w:ilvl="5" w:tplc="04270005" w:tentative="1">
      <w:start w:val="1"/>
      <w:numFmt w:val="bullet"/>
      <w:lvlText w:val=""/>
      <w:lvlJc w:val="left"/>
      <w:pPr>
        <w:tabs>
          <w:tab w:val="num" w:pos="4620"/>
        </w:tabs>
        <w:ind w:left="4620" w:hanging="360"/>
      </w:pPr>
      <w:rPr>
        <w:rFonts w:ascii="Wingdings" w:hAnsi="Wingdings" w:hint="default"/>
      </w:rPr>
    </w:lvl>
    <w:lvl w:ilvl="6" w:tplc="04270001" w:tentative="1">
      <w:start w:val="1"/>
      <w:numFmt w:val="bullet"/>
      <w:lvlText w:val=""/>
      <w:lvlJc w:val="left"/>
      <w:pPr>
        <w:tabs>
          <w:tab w:val="num" w:pos="5340"/>
        </w:tabs>
        <w:ind w:left="5340" w:hanging="360"/>
      </w:pPr>
      <w:rPr>
        <w:rFonts w:ascii="Symbol" w:hAnsi="Symbol" w:hint="default"/>
      </w:rPr>
    </w:lvl>
    <w:lvl w:ilvl="7" w:tplc="04270003" w:tentative="1">
      <w:start w:val="1"/>
      <w:numFmt w:val="bullet"/>
      <w:lvlText w:val="o"/>
      <w:lvlJc w:val="left"/>
      <w:pPr>
        <w:tabs>
          <w:tab w:val="num" w:pos="6060"/>
        </w:tabs>
        <w:ind w:left="6060" w:hanging="360"/>
      </w:pPr>
      <w:rPr>
        <w:rFonts w:ascii="Courier New" w:hAnsi="Courier New" w:cs="Courier New" w:hint="default"/>
      </w:rPr>
    </w:lvl>
    <w:lvl w:ilvl="8" w:tplc="04270005" w:tentative="1">
      <w:start w:val="1"/>
      <w:numFmt w:val="bullet"/>
      <w:lvlText w:val=""/>
      <w:lvlJc w:val="left"/>
      <w:pPr>
        <w:tabs>
          <w:tab w:val="num" w:pos="6780"/>
        </w:tabs>
        <w:ind w:left="6780" w:hanging="360"/>
      </w:pPr>
      <w:rPr>
        <w:rFonts w:ascii="Wingdings" w:hAnsi="Wingdings" w:hint="default"/>
      </w:rPr>
    </w:lvl>
  </w:abstractNum>
  <w:abstractNum w:abstractNumId="25" w15:restartNumberingAfterBreak="0">
    <w:nsid w:val="74C1715E"/>
    <w:multiLevelType w:val="hybridMultilevel"/>
    <w:tmpl w:val="0B681664"/>
    <w:lvl w:ilvl="0" w:tplc="EA8CA394">
      <w:start w:val="6"/>
      <w:numFmt w:val="decimal"/>
      <w:lvlText w:val="%1."/>
      <w:lvlJc w:val="left"/>
      <w:pPr>
        <w:ind w:left="1440" w:hanging="360"/>
      </w:pPr>
      <w:rPr>
        <w:rFonts w:hint="default"/>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26" w15:restartNumberingAfterBreak="0">
    <w:nsid w:val="75784A3B"/>
    <w:multiLevelType w:val="multilevel"/>
    <w:tmpl w:val="DDA0C582"/>
    <w:lvl w:ilvl="0">
      <w:start w:val="1"/>
      <w:numFmt w:val="decimal"/>
      <w:lvlText w:val="%1."/>
      <w:lvlJc w:val="left"/>
      <w:pPr>
        <w:ind w:left="644" w:hanging="360"/>
      </w:pPr>
    </w:lvl>
    <w:lvl w:ilvl="1">
      <w:start w:val="1"/>
      <w:numFmt w:val="decimal"/>
      <w:isLgl/>
      <w:lvlText w:val="%1.%2."/>
      <w:lvlJc w:val="left"/>
      <w:pPr>
        <w:ind w:left="1211" w:hanging="360"/>
      </w:pPr>
      <w:rPr>
        <w:b w:val="0"/>
      </w:rPr>
    </w:lvl>
    <w:lvl w:ilvl="2">
      <w:start w:val="1"/>
      <w:numFmt w:val="decimal"/>
      <w:isLgl/>
      <w:lvlText w:val="%1.%2.%3."/>
      <w:lvlJc w:val="left"/>
      <w:pPr>
        <w:ind w:left="1842" w:hanging="720"/>
      </w:pPr>
      <w:rPr>
        <w:b/>
      </w:rPr>
    </w:lvl>
    <w:lvl w:ilvl="3">
      <w:start w:val="1"/>
      <w:numFmt w:val="decimal"/>
      <w:isLgl/>
      <w:lvlText w:val="%1.%2.%3.%4."/>
      <w:lvlJc w:val="left"/>
      <w:pPr>
        <w:ind w:left="2403" w:hanging="720"/>
      </w:pPr>
      <w:rPr>
        <w:b/>
      </w:rPr>
    </w:lvl>
    <w:lvl w:ilvl="4">
      <w:start w:val="1"/>
      <w:numFmt w:val="decimal"/>
      <w:isLgl/>
      <w:lvlText w:val="%1.%2.%3.%4.%5."/>
      <w:lvlJc w:val="left"/>
      <w:pPr>
        <w:ind w:left="3324" w:hanging="1080"/>
      </w:pPr>
      <w:rPr>
        <w:b/>
      </w:rPr>
    </w:lvl>
    <w:lvl w:ilvl="5">
      <w:start w:val="1"/>
      <w:numFmt w:val="decimal"/>
      <w:isLgl/>
      <w:lvlText w:val="%1.%2.%3.%4.%5.%6."/>
      <w:lvlJc w:val="left"/>
      <w:pPr>
        <w:ind w:left="3885" w:hanging="1080"/>
      </w:pPr>
      <w:rPr>
        <w:b/>
      </w:rPr>
    </w:lvl>
    <w:lvl w:ilvl="6">
      <w:start w:val="1"/>
      <w:numFmt w:val="decimal"/>
      <w:isLgl/>
      <w:lvlText w:val="%1.%2.%3.%4.%5.%6.%7."/>
      <w:lvlJc w:val="left"/>
      <w:pPr>
        <w:ind w:left="4806" w:hanging="1440"/>
      </w:pPr>
      <w:rPr>
        <w:b/>
      </w:rPr>
    </w:lvl>
    <w:lvl w:ilvl="7">
      <w:start w:val="1"/>
      <w:numFmt w:val="decimal"/>
      <w:isLgl/>
      <w:lvlText w:val="%1.%2.%3.%4.%5.%6.%7.%8."/>
      <w:lvlJc w:val="left"/>
      <w:pPr>
        <w:ind w:left="5367" w:hanging="1440"/>
      </w:pPr>
      <w:rPr>
        <w:b/>
      </w:rPr>
    </w:lvl>
    <w:lvl w:ilvl="8">
      <w:start w:val="1"/>
      <w:numFmt w:val="decimal"/>
      <w:isLgl/>
      <w:lvlText w:val="%1.%2.%3.%4.%5.%6.%7.%8.%9."/>
      <w:lvlJc w:val="left"/>
      <w:pPr>
        <w:ind w:left="6288" w:hanging="1800"/>
      </w:pPr>
      <w:rPr>
        <w:b/>
      </w:rPr>
    </w:lvl>
  </w:abstractNum>
  <w:abstractNum w:abstractNumId="27" w15:restartNumberingAfterBreak="0">
    <w:nsid w:val="796977B0"/>
    <w:multiLevelType w:val="hybridMultilevel"/>
    <w:tmpl w:val="B62C5C42"/>
    <w:lvl w:ilvl="0" w:tplc="04270001">
      <w:start w:val="1"/>
      <w:numFmt w:val="bullet"/>
      <w:lvlText w:val=""/>
      <w:lvlJc w:val="left"/>
      <w:pPr>
        <w:tabs>
          <w:tab w:val="num" w:pos="720"/>
        </w:tabs>
        <w:ind w:left="720" w:hanging="360"/>
      </w:pPr>
      <w:rPr>
        <w:rFonts w:ascii="Symbol" w:hAnsi="Symbol" w:hint="default"/>
      </w:rPr>
    </w:lvl>
    <w:lvl w:ilvl="1" w:tplc="04270003">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CAB07F3"/>
    <w:multiLevelType w:val="hybridMultilevel"/>
    <w:tmpl w:val="E5F8157C"/>
    <w:lvl w:ilvl="0" w:tplc="04270001">
      <w:start w:val="4"/>
      <w:numFmt w:val="bullet"/>
      <w:lvlText w:val=""/>
      <w:lvlJc w:val="left"/>
      <w:pPr>
        <w:ind w:left="720" w:hanging="360"/>
      </w:pPr>
      <w:rPr>
        <w:rFonts w:ascii="Symbol" w:eastAsia="Times New Roman" w:hAnsi="Symbol"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427626748">
    <w:abstractNumId w:val="0"/>
  </w:num>
  <w:num w:numId="2" w16cid:durableId="1449087111">
    <w:abstractNumId w:val="1"/>
  </w:num>
  <w:num w:numId="3" w16cid:durableId="611481007">
    <w:abstractNumId w:val="2"/>
  </w:num>
  <w:num w:numId="4" w16cid:durableId="293754510">
    <w:abstractNumId w:val="3"/>
  </w:num>
  <w:num w:numId="5" w16cid:durableId="1504854889">
    <w:abstractNumId w:val="4"/>
  </w:num>
  <w:num w:numId="6" w16cid:durableId="1182552156">
    <w:abstractNumId w:val="27"/>
  </w:num>
  <w:num w:numId="7" w16cid:durableId="603071285">
    <w:abstractNumId w:val="21"/>
  </w:num>
  <w:num w:numId="8" w16cid:durableId="1689672442">
    <w:abstractNumId w:val="5"/>
  </w:num>
  <w:num w:numId="9" w16cid:durableId="1669477584">
    <w:abstractNumId w:val="24"/>
  </w:num>
  <w:num w:numId="10" w16cid:durableId="1598514709">
    <w:abstractNumId w:val="19"/>
  </w:num>
  <w:num w:numId="11" w16cid:durableId="2117020689">
    <w:abstractNumId w:val="16"/>
  </w:num>
  <w:num w:numId="12" w16cid:durableId="1094210527">
    <w:abstractNumId w:val="14"/>
  </w:num>
  <w:num w:numId="13" w16cid:durableId="1672878370">
    <w:abstractNumId w:val="12"/>
  </w:num>
  <w:num w:numId="14" w16cid:durableId="1385563638">
    <w:abstractNumId w:val="10"/>
  </w:num>
  <w:num w:numId="15" w16cid:durableId="1369834328">
    <w:abstractNumId w:val="28"/>
  </w:num>
  <w:num w:numId="16" w16cid:durableId="1951083720">
    <w:abstractNumId w:val="17"/>
  </w:num>
  <w:num w:numId="17" w16cid:durableId="730344462">
    <w:abstractNumId w:val="22"/>
  </w:num>
  <w:num w:numId="18" w16cid:durableId="1194616935">
    <w:abstractNumId w:val="23"/>
  </w:num>
  <w:num w:numId="19" w16cid:durableId="19403361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37050325">
    <w:abstractNumId w:val="18"/>
    <w:lvlOverride w:ilvl="0"/>
    <w:lvlOverride w:ilvl="1"/>
    <w:lvlOverride w:ilvl="2"/>
    <w:lvlOverride w:ilvl="3"/>
    <w:lvlOverride w:ilvl="4"/>
    <w:lvlOverride w:ilvl="5"/>
    <w:lvlOverride w:ilvl="6"/>
    <w:lvlOverride w:ilvl="7"/>
    <w:lvlOverride w:ilvl="8"/>
  </w:num>
  <w:num w:numId="21" w16cid:durableId="1695227623">
    <w:abstractNumId w:val="15"/>
  </w:num>
  <w:num w:numId="22" w16cid:durableId="1294484649">
    <w:abstractNumId w:val="7"/>
  </w:num>
  <w:num w:numId="23" w16cid:durableId="1022634237">
    <w:abstractNumId w:val="6"/>
  </w:num>
  <w:num w:numId="24" w16cid:durableId="887181053">
    <w:abstractNumId w:val="25"/>
  </w:num>
  <w:num w:numId="25" w16cid:durableId="394014835">
    <w:abstractNumId w:val="20"/>
  </w:num>
  <w:num w:numId="26" w16cid:durableId="1903172369">
    <w:abstractNumId w:val="11"/>
  </w:num>
  <w:num w:numId="27" w16cid:durableId="51269397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0928363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0181199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581372553">
    <w:abstractNumId w:val="8"/>
  </w:num>
  <w:num w:numId="31" w16cid:durableId="153557465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6EC2"/>
    <w:rsid w:val="00002E56"/>
    <w:rsid w:val="000061C8"/>
    <w:rsid w:val="0000760C"/>
    <w:rsid w:val="00007888"/>
    <w:rsid w:val="0001005C"/>
    <w:rsid w:val="00014D68"/>
    <w:rsid w:val="00017264"/>
    <w:rsid w:val="000270AE"/>
    <w:rsid w:val="00027A23"/>
    <w:rsid w:val="00031528"/>
    <w:rsid w:val="0003278A"/>
    <w:rsid w:val="000333A8"/>
    <w:rsid w:val="00033A36"/>
    <w:rsid w:val="00034B36"/>
    <w:rsid w:val="000359F5"/>
    <w:rsid w:val="000378A1"/>
    <w:rsid w:val="00043E56"/>
    <w:rsid w:val="000440E1"/>
    <w:rsid w:val="00044EBE"/>
    <w:rsid w:val="0005131C"/>
    <w:rsid w:val="00051E1E"/>
    <w:rsid w:val="00051E22"/>
    <w:rsid w:val="00053289"/>
    <w:rsid w:val="00054886"/>
    <w:rsid w:val="00054E48"/>
    <w:rsid w:val="000551A6"/>
    <w:rsid w:val="00055BBF"/>
    <w:rsid w:val="000602D0"/>
    <w:rsid w:val="00062C38"/>
    <w:rsid w:val="00062FA3"/>
    <w:rsid w:val="000653E2"/>
    <w:rsid w:val="00065C10"/>
    <w:rsid w:val="00065F71"/>
    <w:rsid w:val="000705A4"/>
    <w:rsid w:val="00071E94"/>
    <w:rsid w:val="00074E25"/>
    <w:rsid w:val="00077E3D"/>
    <w:rsid w:val="00081CC4"/>
    <w:rsid w:val="0008242B"/>
    <w:rsid w:val="000847F6"/>
    <w:rsid w:val="00084DBD"/>
    <w:rsid w:val="00086754"/>
    <w:rsid w:val="00087276"/>
    <w:rsid w:val="000875A9"/>
    <w:rsid w:val="000908EB"/>
    <w:rsid w:val="000A1072"/>
    <w:rsid w:val="000A3091"/>
    <w:rsid w:val="000A567D"/>
    <w:rsid w:val="000B0299"/>
    <w:rsid w:val="000B0BD8"/>
    <w:rsid w:val="000B1123"/>
    <w:rsid w:val="000B11E6"/>
    <w:rsid w:val="000B17DC"/>
    <w:rsid w:val="000B2C54"/>
    <w:rsid w:val="000B4CD6"/>
    <w:rsid w:val="000C01D9"/>
    <w:rsid w:val="000C2DFA"/>
    <w:rsid w:val="000C6D91"/>
    <w:rsid w:val="000D0124"/>
    <w:rsid w:val="000D0B3C"/>
    <w:rsid w:val="000D1737"/>
    <w:rsid w:val="000D2457"/>
    <w:rsid w:val="000D50A4"/>
    <w:rsid w:val="000D77FB"/>
    <w:rsid w:val="000E1F4A"/>
    <w:rsid w:val="000E5B2D"/>
    <w:rsid w:val="000E70AF"/>
    <w:rsid w:val="000F2927"/>
    <w:rsid w:val="000F3EB4"/>
    <w:rsid w:val="000F60D8"/>
    <w:rsid w:val="000F674A"/>
    <w:rsid w:val="000F7FF6"/>
    <w:rsid w:val="00100DD0"/>
    <w:rsid w:val="001048F2"/>
    <w:rsid w:val="00114C25"/>
    <w:rsid w:val="0012102A"/>
    <w:rsid w:val="00125390"/>
    <w:rsid w:val="00131398"/>
    <w:rsid w:val="001321B2"/>
    <w:rsid w:val="001329D1"/>
    <w:rsid w:val="00133333"/>
    <w:rsid w:val="001357FB"/>
    <w:rsid w:val="00141A9E"/>
    <w:rsid w:val="001422F3"/>
    <w:rsid w:val="0014321E"/>
    <w:rsid w:val="001458DA"/>
    <w:rsid w:val="00147A18"/>
    <w:rsid w:val="00150387"/>
    <w:rsid w:val="00150BBC"/>
    <w:rsid w:val="001528FE"/>
    <w:rsid w:val="0015459F"/>
    <w:rsid w:val="00156E2D"/>
    <w:rsid w:val="00165986"/>
    <w:rsid w:val="00167407"/>
    <w:rsid w:val="00171A53"/>
    <w:rsid w:val="001730C0"/>
    <w:rsid w:val="001746E0"/>
    <w:rsid w:val="00175574"/>
    <w:rsid w:val="00180C27"/>
    <w:rsid w:val="00180E11"/>
    <w:rsid w:val="001813E5"/>
    <w:rsid w:val="00181B7C"/>
    <w:rsid w:val="00190572"/>
    <w:rsid w:val="00193DCD"/>
    <w:rsid w:val="001A2908"/>
    <w:rsid w:val="001A3FB3"/>
    <w:rsid w:val="001A558B"/>
    <w:rsid w:val="001A62AE"/>
    <w:rsid w:val="001A63EB"/>
    <w:rsid w:val="001A68D3"/>
    <w:rsid w:val="001B4F00"/>
    <w:rsid w:val="001C0B80"/>
    <w:rsid w:val="001D1B84"/>
    <w:rsid w:val="001D690F"/>
    <w:rsid w:val="001D7442"/>
    <w:rsid w:val="001E028B"/>
    <w:rsid w:val="001E32A9"/>
    <w:rsid w:val="001E3447"/>
    <w:rsid w:val="001E609F"/>
    <w:rsid w:val="001E64E7"/>
    <w:rsid w:val="001F08B0"/>
    <w:rsid w:val="001F0DB3"/>
    <w:rsid w:val="001F2CD7"/>
    <w:rsid w:val="001F4C90"/>
    <w:rsid w:val="001F6050"/>
    <w:rsid w:val="001F7255"/>
    <w:rsid w:val="00202F2A"/>
    <w:rsid w:val="0020419A"/>
    <w:rsid w:val="002053CC"/>
    <w:rsid w:val="002076EA"/>
    <w:rsid w:val="002109C9"/>
    <w:rsid w:val="00212047"/>
    <w:rsid w:val="002149F9"/>
    <w:rsid w:val="00216242"/>
    <w:rsid w:val="00216CCD"/>
    <w:rsid w:val="00216E3B"/>
    <w:rsid w:val="00217AA7"/>
    <w:rsid w:val="002202EA"/>
    <w:rsid w:val="002224D4"/>
    <w:rsid w:val="002250F1"/>
    <w:rsid w:val="00230D40"/>
    <w:rsid w:val="00231508"/>
    <w:rsid w:val="00231625"/>
    <w:rsid w:val="002320B5"/>
    <w:rsid w:val="0023245D"/>
    <w:rsid w:val="00234AA2"/>
    <w:rsid w:val="00236179"/>
    <w:rsid w:val="00240B91"/>
    <w:rsid w:val="00240C67"/>
    <w:rsid w:val="002435E1"/>
    <w:rsid w:val="00245A63"/>
    <w:rsid w:val="00246AAD"/>
    <w:rsid w:val="00247FD5"/>
    <w:rsid w:val="002560E3"/>
    <w:rsid w:val="00257531"/>
    <w:rsid w:val="0026017C"/>
    <w:rsid w:val="00261FBC"/>
    <w:rsid w:val="00263DC1"/>
    <w:rsid w:val="0027469A"/>
    <w:rsid w:val="00275844"/>
    <w:rsid w:val="00277DE2"/>
    <w:rsid w:val="00277EE8"/>
    <w:rsid w:val="00285C62"/>
    <w:rsid w:val="002875F4"/>
    <w:rsid w:val="00295561"/>
    <w:rsid w:val="00295FF2"/>
    <w:rsid w:val="002A1911"/>
    <w:rsid w:val="002A6AA9"/>
    <w:rsid w:val="002A6B2C"/>
    <w:rsid w:val="002B0A6C"/>
    <w:rsid w:val="002B11C6"/>
    <w:rsid w:val="002B2A11"/>
    <w:rsid w:val="002B55AF"/>
    <w:rsid w:val="002B5D2E"/>
    <w:rsid w:val="002B6C05"/>
    <w:rsid w:val="002C3DBE"/>
    <w:rsid w:val="002C428C"/>
    <w:rsid w:val="002C44D7"/>
    <w:rsid w:val="002C6D14"/>
    <w:rsid w:val="002C7058"/>
    <w:rsid w:val="002C7138"/>
    <w:rsid w:val="002C799C"/>
    <w:rsid w:val="002C7FC3"/>
    <w:rsid w:val="002D0E63"/>
    <w:rsid w:val="002D3097"/>
    <w:rsid w:val="002D6439"/>
    <w:rsid w:val="002E0115"/>
    <w:rsid w:val="002E5D1F"/>
    <w:rsid w:val="002E608D"/>
    <w:rsid w:val="002E6B22"/>
    <w:rsid w:val="002F0626"/>
    <w:rsid w:val="002F0AAE"/>
    <w:rsid w:val="002F38A9"/>
    <w:rsid w:val="002F4A2F"/>
    <w:rsid w:val="00300497"/>
    <w:rsid w:val="0030732A"/>
    <w:rsid w:val="003076EA"/>
    <w:rsid w:val="003113AA"/>
    <w:rsid w:val="00312044"/>
    <w:rsid w:val="00315E6B"/>
    <w:rsid w:val="00315F17"/>
    <w:rsid w:val="00320230"/>
    <w:rsid w:val="00320884"/>
    <w:rsid w:val="0032192A"/>
    <w:rsid w:val="00322D02"/>
    <w:rsid w:val="00323CA3"/>
    <w:rsid w:val="00323FDC"/>
    <w:rsid w:val="00325D51"/>
    <w:rsid w:val="003272F3"/>
    <w:rsid w:val="00327E26"/>
    <w:rsid w:val="00330CBA"/>
    <w:rsid w:val="003359BB"/>
    <w:rsid w:val="00337635"/>
    <w:rsid w:val="0034180B"/>
    <w:rsid w:val="003422FC"/>
    <w:rsid w:val="00342E04"/>
    <w:rsid w:val="0034424A"/>
    <w:rsid w:val="00350191"/>
    <w:rsid w:val="00351F21"/>
    <w:rsid w:val="003533F2"/>
    <w:rsid w:val="0035544B"/>
    <w:rsid w:val="003554C0"/>
    <w:rsid w:val="003607E8"/>
    <w:rsid w:val="00361574"/>
    <w:rsid w:val="00361B9D"/>
    <w:rsid w:val="00364144"/>
    <w:rsid w:val="003663AD"/>
    <w:rsid w:val="00367170"/>
    <w:rsid w:val="003673E2"/>
    <w:rsid w:val="003750EE"/>
    <w:rsid w:val="003757FA"/>
    <w:rsid w:val="00380581"/>
    <w:rsid w:val="003815A6"/>
    <w:rsid w:val="00381C1C"/>
    <w:rsid w:val="003822F9"/>
    <w:rsid w:val="00384A04"/>
    <w:rsid w:val="0038645B"/>
    <w:rsid w:val="00386492"/>
    <w:rsid w:val="0039057E"/>
    <w:rsid w:val="003919FE"/>
    <w:rsid w:val="0039397B"/>
    <w:rsid w:val="0039729D"/>
    <w:rsid w:val="003973F4"/>
    <w:rsid w:val="00397F2D"/>
    <w:rsid w:val="003A3A56"/>
    <w:rsid w:val="003B2C8E"/>
    <w:rsid w:val="003B2CE3"/>
    <w:rsid w:val="003B79E6"/>
    <w:rsid w:val="003C0466"/>
    <w:rsid w:val="003C093D"/>
    <w:rsid w:val="003C2E98"/>
    <w:rsid w:val="003C3A68"/>
    <w:rsid w:val="003D0023"/>
    <w:rsid w:val="003D58D2"/>
    <w:rsid w:val="003D607D"/>
    <w:rsid w:val="003E5B9A"/>
    <w:rsid w:val="003E5C78"/>
    <w:rsid w:val="003E5FB4"/>
    <w:rsid w:val="003F0685"/>
    <w:rsid w:val="003F253F"/>
    <w:rsid w:val="003F28B6"/>
    <w:rsid w:val="003F4B3D"/>
    <w:rsid w:val="003F6348"/>
    <w:rsid w:val="00400CBE"/>
    <w:rsid w:val="004049E6"/>
    <w:rsid w:val="00410348"/>
    <w:rsid w:val="00411629"/>
    <w:rsid w:val="0042036B"/>
    <w:rsid w:val="004207FE"/>
    <w:rsid w:val="004209DF"/>
    <w:rsid w:val="00421281"/>
    <w:rsid w:val="00421CED"/>
    <w:rsid w:val="00423935"/>
    <w:rsid w:val="00427898"/>
    <w:rsid w:val="00427B34"/>
    <w:rsid w:val="00430639"/>
    <w:rsid w:val="0043390D"/>
    <w:rsid w:val="004345F2"/>
    <w:rsid w:val="00435AC0"/>
    <w:rsid w:val="00436025"/>
    <w:rsid w:val="00437E5D"/>
    <w:rsid w:val="004419D6"/>
    <w:rsid w:val="004476C0"/>
    <w:rsid w:val="00447A7F"/>
    <w:rsid w:val="00455161"/>
    <w:rsid w:val="0046129D"/>
    <w:rsid w:val="00462345"/>
    <w:rsid w:val="0046303D"/>
    <w:rsid w:val="00464029"/>
    <w:rsid w:val="004645D9"/>
    <w:rsid w:val="00467509"/>
    <w:rsid w:val="00470ED4"/>
    <w:rsid w:val="004711AB"/>
    <w:rsid w:val="0047369E"/>
    <w:rsid w:val="0047648C"/>
    <w:rsid w:val="00477B28"/>
    <w:rsid w:val="004822A8"/>
    <w:rsid w:val="00482C6F"/>
    <w:rsid w:val="00484373"/>
    <w:rsid w:val="0048559D"/>
    <w:rsid w:val="00485C2A"/>
    <w:rsid w:val="00486C22"/>
    <w:rsid w:val="00487CAF"/>
    <w:rsid w:val="0049134E"/>
    <w:rsid w:val="00491530"/>
    <w:rsid w:val="004923BB"/>
    <w:rsid w:val="00492B64"/>
    <w:rsid w:val="00493CE0"/>
    <w:rsid w:val="00494677"/>
    <w:rsid w:val="00495245"/>
    <w:rsid w:val="0049733A"/>
    <w:rsid w:val="004A0C44"/>
    <w:rsid w:val="004A0CA3"/>
    <w:rsid w:val="004A2649"/>
    <w:rsid w:val="004A4117"/>
    <w:rsid w:val="004A4121"/>
    <w:rsid w:val="004A4588"/>
    <w:rsid w:val="004A48D0"/>
    <w:rsid w:val="004A60C1"/>
    <w:rsid w:val="004C1EA6"/>
    <w:rsid w:val="004C409E"/>
    <w:rsid w:val="004C4A0A"/>
    <w:rsid w:val="004C6D65"/>
    <w:rsid w:val="004D30D2"/>
    <w:rsid w:val="004D45FF"/>
    <w:rsid w:val="004D66F6"/>
    <w:rsid w:val="004E5728"/>
    <w:rsid w:val="004E57F8"/>
    <w:rsid w:val="004E6192"/>
    <w:rsid w:val="004E6A2E"/>
    <w:rsid w:val="004F01E3"/>
    <w:rsid w:val="004F0882"/>
    <w:rsid w:val="004F0AE6"/>
    <w:rsid w:val="004F1141"/>
    <w:rsid w:val="004F1EE9"/>
    <w:rsid w:val="004F29F6"/>
    <w:rsid w:val="004F483D"/>
    <w:rsid w:val="004F681C"/>
    <w:rsid w:val="0050213A"/>
    <w:rsid w:val="005039FA"/>
    <w:rsid w:val="00505F96"/>
    <w:rsid w:val="005167DF"/>
    <w:rsid w:val="00520E23"/>
    <w:rsid w:val="00521043"/>
    <w:rsid w:val="005212B4"/>
    <w:rsid w:val="00521539"/>
    <w:rsid w:val="0052181C"/>
    <w:rsid w:val="005224A2"/>
    <w:rsid w:val="00523972"/>
    <w:rsid w:val="0053066D"/>
    <w:rsid w:val="00530CA2"/>
    <w:rsid w:val="00531CD7"/>
    <w:rsid w:val="005360D4"/>
    <w:rsid w:val="00536ABF"/>
    <w:rsid w:val="00536CB0"/>
    <w:rsid w:val="00537F51"/>
    <w:rsid w:val="00540A00"/>
    <w:rsid w:val="005412E2"/>
    <w:rsid w:val="00550380"/>
    <w:rsid w:val="0055051D"/>
    <w:rsid w:val="00552F29"/>
    <w:rsid w:val="005542D6"/>
    <w:rsid w:val="00556BDA"/>
    <w:rsid w:val="00560C83"/>
    <w:rsid w:val="00563E6E"/>
    <w:rsid w:val="0057162F"/>
    <w:rsid w:val="005746FF"/>
    <w:rsid w:val="00576EC1"/>
    <w:rsid w:val="00582226"/>
    <w:rsid w:val="00582B15"/>
    <w:rsid w:val="00584527"/>
    <w:rsid w:val="00586553"/>
    <w:rsid w:val="005869C7"/>
    <w:rsid w:val="005871DA"/>
    <w:rsid w:val="00590129"/>
    <w:rsid w:val="00593F9C"/>
    <w:rsid w:val="005941EB"/>
    <w:rsid w:val="00594F53"/>
    <w:rsid w:val="005962F2"/>
    <w:rsid w:val="00596B9D"/>
    <w:rsid w:val="00596BF7"/>
    <w:rsid w:val="00597F55"/>
    <w:rsid w:val="005A0393"/>
    <w:rsid w:val="005A0B61"/>
    <w:rsid w:val="005A0E89"/>
    <w:rsid w:val="005B0E3F"/>
    <w:rsid w:val="005B2A76"/>
    <w:rsid w:val="005B3DC2"/>
    <w:rsid w:val="005B6819"/>
    <w:rsid w:val="005B741A"/>
    <w:rsid w:val="005B75A9"/>
    <w:rsid w:val="005C251C"/>
    <w:rsid w:val="005C3538"/>
    <w:rsid w:val="005C3B27"/>
    <w:rsid w:val="005C4460"/>
    <w:rsid w:val="005C4FE8"/>
    <w:rsid w:val="005D20BF"/>
    <w:rsid w:val="005D2BF1"/>
    <w:rsid w:val="005D4B62"/>
    <w:rsid w:val="005D63C8"/>
    <w:rsid w:val="005D7B62"/>
    <w:rsid w:val="005D7EC6"/>
    <w:rsid w:val="005E13AA"/>
    <w:rsid w:val="005E24D9"/>
    <w:rsid w:val="005E29AA"/>
    <w:rsid w:val="005E533D"/>
    <w:rsid w:val="005E536B"/>
    <w:rsid w:val="005E55B7"/>
    <w:rsid w:val="005F1C27"/>
    <w:rsid w:val="005F24A4"/>
    <w:rsid w:val="005F6C3E"/>
    <w:rsid w:val="006021CB"/>
    <w:rsid w:val="00604C37"/>
    <w:rsid w:val="0060528A"/>
    <w:rsid w:val="006062D7"/>
    <w:rsid w:val="006071EE"/>
    <w:rsid w:val="00610915"/>
    <w:rsid w:val="00611329"/>
    <w:rsid w:val="0061210E"/>
    <w:rsid w:val="00613C1B"/>
    <w:rsid w:val="00613D9A"/>
    <w:rsid w:val="0061499B"/>
    <w:rsid w:val="00616589"/>
    <w:rsid w:val="006175C8"/>
    <w:rsid w:val="006245C9"/>
    <w:rsid w:val="0062704C"/>
    <w:rsid w:val="0062789C"/>
    <w:rsid w:val="00632F38"/>
    <w:rsid w:val="00634633"/>
    <w:rsid w:val="00636FE0"/>
    <w:rsid w:val="00642FE7"/>
    <w:rsid w:val="0064347D"/>
    <w:rsid w:val="00644786"/>
    <w:rsid w:val="00646395"/>
    <w:rsid w:val="00646F64"/>
    <w:rsid w:val="0065194C"/>
    <w:rsid w:val="00655741"/>
    <w:rsid w:val="00655E27"/>
    <w:rsid w:val="006628C2"/>
    <w:rsid w:val="00663488"/>
    <w:rsid w:val="00667E54"/>
    <w:rsid w:val="00671C19"/>
    <w:rsid w:val="00672F38"/>
    <w:rsid w:val="00674C18"/>
    <w:rsid w:val="00674EF7"/>
    <w:rsid w:val="00676F77"/>
    <w:rsid w:val="006774CC"/>
    <w:rsid w:val="00677586"/>
    <w:rsid w:val="00680319"/>
    <w:rsid w:val="00685262"/>
    <w:rsid w:val="00686DF5"/>
    <w:rsid w:val="00690F15"/>
    <w:rsid w:val="006913CF"/>
    <w:rsid w:val="00691DA9"/>
    <w:rsid w:val="006920AE"/>
    <w:rsid w:val="00692DBD"/>
    <w:rsid w:val="00696747"/>
    <w:rsid w:val="006A0DF4"/>
    <w:rsid w:val="006A1348"/>
    <w:rsid w:val="006A197B"/>
    <w:rsid w:val="006A3C82"/>
    <w:rsid w:val="006A57E5"/>
    <w:rsid w:val="006A75DF"/>
    <w:rsid w:val="006B27D4"/>
    <w:rsid w:val="006B3108"/>
    <w:rsid w:val="006B4999"/>
    <w:rsid w:val="006B5FA3"/>
    <w:rsid w:val="006C3303"/>
    <w:rsid w:val="006C4BE6"/>
    <w:rsid w:val="006C66D8"/>
    <w:rsid w:val="006C7F00"/>
    <w:rsid w:val="006D03B2"/>
    <w:rsid w:val="006D2167"/>
    <w:rsid w:val="006D2F32"/>
    <w:rsid w:val="006E14B1"/>
    <w:rsid w:val="006E18FF"/>
    <w:rsid w:val="006E2DA6"/>
    <w:rsid w:val="006E3DEF"/>
    <w:rsid w:val="006E4195"/>
    <w:rsid w:val="006E7782"/>
    <w:rsid w:val="006E7CD3"/>
    <w:rsid w:val="006F17A4"/>
    <w:rsid w:val="006F35E6"/>
    <w:rsid w:val="006F3E1B"/>
    <w:rsid w:val="006F4B3A"/>
    <w:rsid w:val="006F4CE8"/>
    <w:rsid w:val="006F59E9"/>
    <w:rsid w:val="00701ACE"/>
    <w:rsid w:val="0070415A"/>
    <w:rsid w:val="00705828"/>
    <w:rsid w:val="00705B7F"/>
    <w:rsid w:val="0070784F"/>
    <w:rsid w:val="0071079C"/>
    <w:rsid w:val="007110CC"/>
    <w:rsid w:val="0071119A"/>
    <w:rsid w:val="00720C27"/>
    <w:rsid w:val="00721E85"/>
    <w:rsid w:val="00722447"/>
    <w:rsid w:val="00722C45"/>
    <w:rsid w:val="00724445"/>
    <w:rsid w:val="007271E1"/>
    <w:rsid w:val="0074270B"/>
    <w:rsid w:val="00743906"/>
    <w:rsid w:val="0074522F"/>
    <w:rsid w:val="00747AA2"/>
    <w:rsid w:val="007509E5"/>
    <w:rsid w:val="0075245B"/>
    <w:rsid w:val="007550B5"/>
    <w:rsid w:val="00755459"/>
    <w:rsid w:val="0076222F"/>
    <w:rsid w:val="00762575"/>
    <w:rsid w:val="00764A2B"/>
    <w:rsid w:val="0076623E"/>
    <w:rsid w:val="00767974"/>
    <w:rsid w:val="007708C3"/>
    <w:rsid w:val="00771A91"/>
    <w:rsid w:val="00773005"/>
    <w:rsid w:val="00776192"/>
    <w:rsid w:val="00785146"/>
    <w:rsid w:val="00786EDC"/>
    <w:rsid w:val="00791089"/>
    <w:rsid w:val="0079246D"/>
    <w:rsid w:val="007A0377"/>
    <w:rsid w:val="007A2224"/>
    <w:rsid w:val="007A488F"/>
    <w:rsid w:val="007A4CD1"/>
    <w:rsid w:val="007A6382"/>
    <w:rsid w:val="007A6C2B"/>
    <w:rsid w:val="007B2A30"/>
    <w:rsid w:val="007B33C1"/>
    <w:rsid w:val="007B3858"/>
    <w:rsid w:val="007B5669"/>
    <w:rsid w:val="007B6493"/>
    <w:rsid w:val="007C2809"/>
    <w:rsid w:val="007C3D12"/>
    <w:rsid w:val="007D2E96"/>
    <w:rsid w:val="007D3F32"/>
    <w:rsid w:val="007D4BFF"/>
    <w:rsid w:val="007D59C7"/>
    <w:rsid w:val="007D6C15"/>
    <w:rsid w:val="007D7E2E"/>
    <w:rsid w:val="007E00A1"/>
    <w:rsid w:val="007E0A2B"/>
    <w:rsid w:val="007E277E"/>
    <w:rsid w:val="007E2D9C"/>
    <w:rsid w:val="007E55D8"/>
    <w:rsid w:val="007E5E95"/>
    <w:rsid w:val="007F0C4F"/>
    <w:rsid w:val="007F1046"/>
    <w:rsid w:val="007F119B"/>
    <w:rsid w:val="007F28F7"/>
    <w:rsid w:val="007F29EC"/>
    <w:rsid w:val="00800373"/>
    <w:rsid w:val="00800640"/>
    <w:rsid w:val="008020B7"/>
    <w:rsid w:val="00805DB0"/>
    <w:rsid w:val="0081041C"/>
    <w:rsid w:val="0081332B"/>
    <w:rsid w:val="00813739"/>
    <w:rsid w:val="00816A10"/>
    <w:rsid w:val="00816D01"/>
    <w:rsid w:val="00820E45"/>
    <w:rsid w:val="00822023"/>
    <w:rsid w:val="00822153"/>
    <w:rsid w:val="0082318E"/>
    <w:rsid w:val="00823DBF"/>
    <w:rsid w:val="00824647"/>
    <w:rsid w:val="00824C1E"/>
    <w:rsid w:val="008276BB"/>
    <w:rsid w:val="00830515"/>
    <w:rsid w:val="008314D1"/>
    <w:rsid w:val="008319DA"/>
    <w:rsid w:val="00831E55"/>
    <w:rsid w:val="00833648"/>
    <w:rsid w:val="00835A1B"/>
    <w:rsid w:val="00835CA4"/>
    <w:rsid w:val="00836ED4"/>
    <w:rsid w:val="00837715"/>
    <w:rsid w:val="00840362"/>
    <w:rsid w:val="0084070D"/>
    <w:rsid w:val="008471FB"/>
    <w:rsid w:val="00847600"/>
    <w:rsid w:val="0085147B"/>
    <w:rsid w:val="008516C8"/>
    <w:rsid w:val="008522FF"/>
    <w:rsid w:val="00852D84"/>
    <w:rsid w:val="00853B9D"/>
    <w:rsid w:val="00855483"/>
    <w:rsid w:val="0085619E"/>
    <w:rsid w:val="008605AC"/>
    <w:rsid w:val="0086388D"/>
    <w:rsid w:val="0086627E"/>
    <w:rsid w:val="00873AB2"/>
    <w:rsid w:val="0087536C"/>
    <w:rsid w:val="008815D0"/>
    <w:rsid w:val="0088553D"/>
    <w:rsid w:val="00887784"/>
    <w:rsid w:val="00890EC2"/>
    <w:rsid w:val="00891031"/>
    <w:rsid w:val="00891506"/>
    <w:rsid w:val="008950E2"/>
    <w:rsid w:val="00896DC0"/>
    <w:rsid w:val="008A07D8"/>
    <w:rsid w:val="008A0AD2"/>
    <w:rsid w:val="008A6F5A"/>
    <w:rsid w:val="008B4664"/>
    <w:rsid w:val="008B549B"/>
    <w:rsid w:val="008B59A2"/>
    <w:rsid w:val="008B742A"/>
    <w:rsid w:val="008C00F2"/>
    <w:rsid w:val="008C3D8D"/>
    <w:rsid w:val="008C46FC"/>
    <w:rsid w:val="008C787A"/>
    <w:rsid w:val="008C7F39"/>
    <w:rsid w:val="008D0FB1"/>
    <w:rsid w:val="008D2036"/>
    <w:rsid w:val="008D285B"/>
    <w:rsid w:val="008D36F5"/>
    <w:rsid w:val="008D6471"/>
    <w:rsid w:val="008D696D"/>
    <w:rsid w:val="008D706F"/>
    <w:rsid w:val="008D711F"/>
    <w:rsid w:val="008E3433"/>
    <w:rsid w:val="008E4FD3"/>
    <w:rsid w:val="008E7D42"/>
    <w:rsid w:val="008F208A"/>
    <w:rsid w:val="008F34EC"/>
    <w:rsid w:val="008F44D7"/>
    <w:rsid w:val="008F6A09"/>
    <w:rsid w:val="008F7A9F"/>
    <w:rsid w:val="0090020F"/>
    <w:rsid w:val="00907A8D"/>
    <w:rsid w:val="00911BFA"/>
    <w:rsid w:val="009132D5"/>
    <w:rsid w:val="0091342F"/>
    <w:rsid w:val="00915F24"/>
    <w:rsid w:val="00916D87"/>
    <w:rsid w:val="00917EF5"/>
    <w:rsid w:val="0092233E"/>
    <w:rsid w:val="00923AB5"/>
    <w:rsid w:val="00923BFA"/>
    <w:rsid w:val="00924371"/>
    <w:rsid w:val="0092479A"/>
    <w:rsid w:val="00926B89"/>
    <w:rsid w:val="00931F59"/>
    <w:rsid w:val="00932659"/>
    <w:rsid w:val="009336C6"/>
    <w:rsid w:val="0093562A"/>
    <w:rsid w:val="00935DB1"/>
    <w:rsid w:val="0093628D"/>
    <w:rsid w:val="00937588"/>
    <w:rsid w:val="009379BD"/>
    <w:rsid w:val="0094058E"/>
    <w:rsid w:val="00943D4E"/>
    <w:rsid w:val="00944B2F"/>
    <w:rsid w:val="00945A17"/>
    <w:rsid w:val="0094702F"/>
    <w:rsid w:val="00955A44"/>
    <w:rsid w:val="009563FB"/>
    <w:rsid w:val="009568CB"/>
    <w:rsid w:val="009616BA"/>
    <w:rsid w:val="00961971"/>
    <w:rsid w:val="00961FA7"/>
    <w:rsid w:val="009647E9"/>
    <w:rsid w:val="009654BA"/>
    <w:rsid w:val="0096624A"/>
    <w:rsid w:val="00966A7F"/>
    <w:rsid w:val="00970134"/>
    <w:rsid w:val="00970D00"/>
    <w:rsid w:val="009713E3"/>
    <w:rsid w:val="00975BC0"/>
    <w:rsid w:val="00981B14"/>
    <w:rsid w:val="00984DFF"/>
    <w:rsid w:val="00987BD1"/>
    <w:rsid w:val="00990C7E"/>
    <w:rsid w:val="00990E4B"/>
    <w:rsid w:val="009912FB"/>
    <w:rsid w:val="009944A2"/>
    <w:rsid w:val="00994F60"/>
    <w:rsid w:val="00996A9B"/>
    <w:rsid w:val="009A0B62"/>
    <w:rsid w:val="009A7708"/>
    <w:rsid w:val="009B0235"/>
    <w:rsid w:val="009B411E"/>
    <w:rsid w:val="009B4F1D"/>
    <w:rsid w:val="009B68C4"/>
    <w:rsid w:val="009C0CE5"/>
    <w:rsid w:val="009C7E3B"/>
    <w:rsid w:val="009D4414"/>
    <w:rsid w:val="009E0169"/>
    <w:rsid w:val="009E22E7"/>
    <w:rsid w:val="009E282F"/>
    <w:rsid w:val="009E3A8D"/>
    <w:rsid w:val="009E5035"/>
    <w:rsid w:val="009E5899"/>
    <w:rsid w:val="009E7100"/>
    <w:rsid w:val="009E76A9"/>
    <w:rsid w:val="009F4272"/>
    <w:rsid w:val="009F46F5"/>
    <w:rsid w:val="009F4D81"/>
    <w:rsid w:val="009F7507"/>
    <w:rsid w:val="00A00BDE"/>
    <w:rsid w:val="00A00DBD"/>
    <w:rsid w:val="00A03426"/>
    <w:rsid w:val="00A04331"/>
    <w:rsid w:val="00A06EE9"/>
    <w:rsid w:val="00A1063E"/>
    <w:rsid w:val="00A1363E"/>
    <w:rsid w:val="00A20DF4"/>
    <w:rsid w:val="00A21C95"/>
    <w:rsid w:val="00A22815"/>
    <w:rsid w:val="00A23B09"/>
    <w:rsid w:val="00A27369"/>
    <w:rsid w:val="00A30A70"/>
    <w:rsid w:val="00A31E91"/>
    <w:rsid w:val="00A3262B"/>
    <w:rsid w:val="00A35578"/>
    <w:rsid w:val="00A4234E"/>
    <w:rsid w:val="00A435F2"/>
    <w:rsid w:val="00A450E1"/>
    <w:rsid w:val="00A477DF"/>
    <w:rsid w:val="00A506AC"/>
    <w:rsid w:val="00A51F26"/>
    <w:rsid w:val="00A5236F"/>
    <w:rsid w:val="00A53CA1"/>
    <w:rsid w:val="00A5422B"/>
    <w:rsid w:val="00A54E52"/>
    <w:rsid w:val="00A56CCD"/>
    <w:rsid w:val="00A57825"/>
    <w:rsid w:val="00A60064"/>
    <w:rsid w:val="00A67855"/>
    <w:rsid w:val="00A67D36"/>
    <w:rsid w:val="00A67E84"/>
    <w:rsid w:val="00A750C0"/>
    <w:rsid w:val="00A77C24"/>
    <w:rsid w:val="00A82087"/>
    <w:rsid w:val="00A82A34"/>
    <w:rsid w:val="00A82B7F"/>
    <w:rsid w:val="00A845F9"/>
    <w:rsid w:val="00A8653B"/>
    <w:rsid w:val="00A917EC"/>
    <w:rsid w:val="00A92AF9"/>
    <w:rsid w:val="00A92E4A"/>
    <w:rsid w:val="00A92E90"/>
    <w:rsid w:val="00A940C3"/>
    <w:rsid w:val="00A9642E"/>
    <w:rsid w:val="00A968CD"/>
    <w:rsid w:val="00AA0425"/>
    <w:rsid w:val="00AA05C7"/>
    <w:rsid w:val="00AA0836"/>
    <w:rsid w:val="00AA245E"/>
    <w:rsid w:val="00AA3B1B"/>
    <w:rsid w:val="00AA4769"/>
    <w:rsid w:val="00AA5755"/>
    <w:rsid w:val="00AA580B"/>
    <w:rsid w:val="00AB3A64"/>
    <w:rsid w:val="00AB5341"/>
    <w:rsid w:val="00AB6254"/>
    <w:rsid w:val="00AC04AF"/>
    <w:rsid w:val="00AC09A5"/>
    <w:rsid w:val="00AC4EB1"/>
    <w:rsid w:val="00AC4F14"/>
    <w:rsid w:val="00AC59A2"/>
    <w:rsid w:val="00AD26CA"/>
    <w:rsid w:val="00AD2CE8"/>
    <w:rsid w:val="00AD51A8"/>
    <w:rsid w:val="00AD74B1"/>
    <w:rsid w:val="00AD7C30"/>
    <w:rsid w:val="00AE1F65"/>
    <w:rsid w:val="00AE2083"/>
    <w:rsid w:val="00AE3465"/>
    <w:rsid w:val="00AF30B6"/>
    <w:rsid w:val="00AF37CA"/>
    <w:rsid w:val="00AF43C2"/>
    <w:rsid w:val="00AF5A2C"/>
    <w:rsid w:val="00AF5BF7"/>
    <w:rsid w:val="00AF77F0"/>
    <w:rsid w:val="00AF7CC9"/>
    <w:rsid w:val="00B01956"/>
    <w:rsid w:val="00B02797"/>
    <w:rsid w:val="00B035C7"/>
    <w:rsid w:val="00B13226"/>
    <w:rsid w:val="00B145FC"/>
    <w:rsid w:val="00B15DA4"/>
    <w:rsid w:val="00B15EAB"/>
    <w:rsid w:val="00B22E38"/>
    <w:rsid w:val="00B275B4"/>
    <w:rsid w:val="00B30CF7"/>
    <w:rsid w:val="00B31926"/>
    <w:rsid w:val="00B36293"/>
    <w:rsid w:val="00B36A88"/>
    <w:rsid w:val="00B37A09"/>
    <w:rsid w:val="00B401E4"/>
    <w:rsid w:val="00B43544"/>
    <w:rsid w:val="00B462BE"/>
    <w:rsid w:val="00B500A7"/>
    <w:rsid w:val="00B51EC8"/>
    <w:rsid w:val="00B532E0"/>
    <w:rsid w:val="00B54D26"/>
    <w:rsid w:val="00B54D49"/>
    <w:rsid w:val="00B56DE0"/>
    <w:rsid w:val="00B5777E"/>
    <w:rsid w:val="00B60762"/>
    <w:rsid w:val="00B6549A"/>
    <w:rsid w:val="00B65F62"/>
    <w:rsid w:val="00B66A7D"/>
    <w:rsid w:val="00B67307"/>
    <w:rsid w:val="00B67F80"/>
    <w:rsid w:val="00B724B9"/>
    <w:rsid w:val="00B72E57"/>
    <w:rsid w:val="00B73514"/>
    <w:rsid w:val="00B74BA4"/>
    <w:rsid w:val="00B74E0C"/>
    <w:rsid w:val="00B75387"/>
    <w:rsid w:val="00B771C8"/>
    <w:rsid w:val="00B85541"/>
    <w:rsid w:val="00B86AB8"/>
    <w:rsid w:val="00B86AD9"/>
    <w:rsid w:val="00B87234"/>
    <w:rsid w:val="00B90200"/>
    <w:rsid w:val="00B91E99"/>
    <w:rsid w:val="00BA321D"/>
    <w:rsid w:val="00BA3636"/>
    <w:rsid w:val="00BA4965"/>
    <w:rsid w:val="00BA4C3D"/>
    <w:rsid w:val="00BA567C"/>
    <w:rsid w:val="00BA60B7"/>
    <w:rsid w:val="00BB169D"/>
    <w:rsid w:val="00BB3D3B"/>
    <w:rsid w:val="00BB40ED"/>
    <w:rsid w:val="00BB4AF2"/>
    <w:rsid w:val="00BB6EC1"/>
    <w:rsid w:val="00BC0C45"/>
    <w:rsid w:val="00BC25BD"/>
    <w:rsid w:val="00BC3066"/>
    <w:rsid w:val="00BC70FA"/>
    <w:rsid w:val="00BC76B1"/>
    <w:rsid w:val="00BD1F68"/>
    <w:rsid w:val="00BD3AAA"/>
    <w:rsid w:val="00BD6D68"/>
    <w:rsid w:val="00BE3625"/>
    <w:rsid w:val="00BE3AAA"/>
    <w:rsid w:val="00BE4A85"/>
    <w:rsid w:val="00BE553E"/>
    <w:rsid w:val="00BE5A6A"/>
    <w:rsid w:val="00BE6FCA"/>
    <w:rsid w:val="00BE7914"/>
    <w:rsid w:val="00BF105B"/>
    <w:rsid w:val="00BF132A"/>
    <w:rsid w:val="00BF22DC"/>
    <w:rsid w:val="00BF3F9D"/>
    <w:rsid w:val="00BF60CB"/>
    <w:rsid w:val="00C018A5"/>
    <w:rsid w:val="00C026A2"/>
    <w:rsid w:val="00C026CA"/>
    <w:rsid w:val="00C0312A"/>
    <w:rsid w:val="00C03931"/>
    <w:rsid w:val="00C03ED5"/>
    <w:rsid w:val="00C10718"/>
    <w:rsid w:val="00C10C90"/>
    <w:rsid w:val="00C125BF"/>
    <w:rsid w:val="00C13C07"/>
    <w:rsid w:val="00C14223"/>
    <w:rsid w:val="00C153E2"/>
    <w:rsid w:val="00C202E3"/>
    <w:rsid w:val="00C2490E"/>
    <w:rsid w:val="00C25A91"/>
    <w:rsid w:val="00C2622A"/>
    <w:rsid w:val="00C2660B"/>
    <w:rsid w:val="00C26AEF"/>
    <w:rsid w:val="00C27471"/>
    <w:rsid w:val="00C31C12"/>
    <w:rsid w:val="00C33075"/>
    <w:rsid w:val="00C330A0"/>
    <w:rsid w:val="00C33C3F"/>
    <w:rsid w:val="00C3402C"/>
    <w:rsid w:val="00C34966"/>
    <w:rsid w:val="00C40C25"/>
    <w:rsid w:val="00C452C3"/>
    <w:rsid w:val="00C45730"/>
    <w:rsid w:val="00C479EA"/>
    <w:rsid w:val="00C52706"/>
    <w:rsid w:val="00C531BC"/>
    <w:rsid w:val="00C535B0"/>
    <w:rsid w:val="00C54009"/>
    <w:rsid w:val="00C607AC"/>
    <w:rsid w:val="00C6095C"/>
    <w:rsid w:val="00C67668"/>
    <w:rsid w:val="00C72B28"/>
    <w:rsid w:val="00C73D36"/>
    <w:rsid w:val="00C76479"/>
    <w:rsid w:val="00C77B58"/>
    <w:rsid w:val="00C82CA6"/>
    <w:rsid w:val="00C87454"/>
    <w:rsid w:val="00C97AFE"/>
    <w:rsid w:val="00CA4074"/>
    <w:rsid w:val="00CA6200"/>
    <w:rsid w:val="00CB199E"/>
    <w:rsid w:val="00CB1D04"/>
    <w:rsid w:val="00CB24A6"/>
    <w:rsid w:val="00CB3D34"/>
    <w:rsid w:val="00CB4B5A"/>
    <w:rsid w:val="00CB725B"/>
    <w:rsid w:val="00CC19F9"/>
    <w:rsid w:val="00CC3454"/>
    <w:rsid w:val="00CC3545"/>
    <w:rsid w:val="00CC5483"/>
    <w:rsid w:val="00CC60D6"/>
    <w:rsid w:val="00CC693B"/>
    <w:rsid w:val="00CC6EC2"/>
    <w:rsid w:val="00CC77F6"/>
    <w:rsid w:val="00CD174B"/>
    <w:rsid w:val="00CD38F8"/>
    <w:rsid w:val="00CD6780"/>
    <w:rsid w:val="00CD7887"/>
    <w:rsid w:val="00CE2AFF"/>
    <w:rsid w:val="00CE430A"/>
    <w:rsid w:val="00CE4581"/>
    <w:rsid w:val="00CE65A0"/>
    <w:rsid w:val="00CE7189"/>
    <w:rsid w:val="00CF0BE8"/>
    <w:rsid w:val="00CF45D4"/>
    <w:rsid w:val="00D0196D"/>
    <w:rsid w:val="00D046E6"/>
    <w:rsid w:val="00D04E49"/>
    <w:rsid w:val="00D058FD"/>
    <w:rsid w:val="00D07998"/>
    <w:rsid w:val="00D1243D"/>
    <w:rsid w:val="00D138B3"/>
    <w:rsid w:val="00D1431A"/>
    <w:rsid w:val="00D16E99"/>
    <w:rsid w:val="00D17060"/>
    <w:rsid w:val="00D21EC9"/>
    <w:rsid w:val="00D23038"/>
    <w:rsid w:val="00D27459"/>
    <w:rsid w:val="00D27D18"/>
    <w:rsid w:val="00D307C2"/>
    <w:rsid w:val="00D333ED"/>
    <w:rsid w:val="00D34356"/>
    <w:rsid w:val="00D35404"/>
    <w:rsid w:val="00D44528"/>
    <w:rsid w:val="00D47F66"/>
    <w:rsid w:val="00D52861"/>
    <w:rsid w:val="00D54ED8"/>
    <w:rsid w:val="00D57EF4"/>
    <w:rsid w:val="00D60669"/>
    <w:rsid w:val="00D610F0"/>
    <w:rsid w:val="00D652F2"/>
    <w:rsid w:val="00D660DE"/>
    <w:rsid w:val="00D6691A"/>
    <w:rsid w:val="00D71A9E"/>
    <w:rsid w:val="00D740EE"/>
    <w:rsid w:val="00D745EB"/>
    <w:rsid w:val="00D75747"/>
    <w:rsid w:val="00D91214"/>
    <w:rsid w:val="00D915DF"/>
    <w:rsid w:val="00D92EA5"/>
    <w:rsid w:val="00D940CC"/>
    <w:rsid w:val="00D9792B"/>
    <w:rsid w:val="00D97E71"/>
    <w:rsid w:val="00DA2009"/>
    <w:rsid w:val="00DA42AD"/>
    <w:rsid w:val="00DA65F5"/>
    <w:rsid w:val="00DA741A"/>
    <w:rsid w:val="00DB1717"/>
    <w:rsid w:val="00DB1C0C"/>
    <w:rsid w:val="00DB1F30"/>
    <w:rsid w:val="00DB286A"/>
    <w:rsid w:val="00DC3D91"/>
    <w:rsid w:val="00DD1C37"/>
    <w:rsid w:val="00DD3493"/>
    <w:rsid w:val="00DD5F1C"/>
    <w:rsid w:val="00DD69C2"/>
    <w:rsid w:val="00DE2340"/>
    <w:rsid w:val="00DE4A73"/>
    <w:rsid w:val="00DE5428"/>
    <w:rsid w:val="00DF01A2"/>
    <w:rsid w:val="00DF42BE"/>
    <w:rsid w:val="00DF54F0"/>
    <w:rsid w:val="00DF636F"/>
    <w:rsid w:val="00DF6546"/>
    <w:rsid w:val="00E021C8"/>
    <w:rsid w:val="00E03F04"/>
    <w:rsid w:val="00E0770E"/>
    <w:rsid w:val="00E07B58"/>
    <w:rsid w:val="00E106B5"/>
    <w:rsid w:val="00E11241"/>
    <w:rsid w:val="00E1221C"/>
    <w:rsid w:val="00E158A4"/>
    <w:rsid w:val="00E1748C"/>
    <w:rsid w:val="00E21791"/>
    <w:rsid w:val="00E22B5C"/>
    <w:rsid w:val="00E30454"/>
    <w:rsid w:val="00E310AC"/>
    <w:rsid w:val="00E31A9E"/>
    <w:rsid w:val="00E321B5"/>
    <w:rsid w:val="00E33BAB"/>
    <w:rsid w:val="00E34B50"/>
    <w:rsid w:val="00E36551"/>
    <w:rsid w:val="00E40855"/>
    <w:rsid w:val="00E41953"/>
    <w:rsid w:val="00E42A0E"/>
    <w:rsid w:val="00E45557"/>
    <w:rsid w:val="00E45D2E"/>
    <w:rsid w:val="00E46CC7"/>
    <w:rsid w:val="00E50A87"/>
    <w:rsid w:val="00E6016D"/>
    <w:rsid w:val="00E60A4C"/>
    <w:rsid w:val="00E62B86"/>
    <w:rsid w:val="00E636C5"/>
    <w:rsid w:val="00E65845"/>
    <w:rsid w:val="00E667EF"/>
    <w:rsid w:val="00E67C8C"/>
    <w:rsid w:val="00E7465B"/>
    <w:rsid w:val="00E769B9"/>
    <w:rsid w:val="00E76E88"/>
    <w:rsid w:val="00E816EA"/>
    <w:rsid w:val="00E81D40"/>
    <w:rsid w:val="00E83FBA"/>
    <w:rsid w:val="00E860BF"/>
    <w:rsid w:val="00E8682F"/>
    <w:rsid w:val="00E86B1D"/>
    <w:rsid w:val="00E90D31"/>
    <w:rsid w:val="00E91185"/>
    <w:rsid w:val="00E924D5"/>
    <w:rsid w:val="00E92A2B"/>
    <w:rsid w:val="00E93F81"/>
    <w:rsid w:val="00E9447A"/>
    <w:rsid w:val="00E961A7"/>
    <w:rsid w:val="00E96617"/>
    <w:rsid w:val="00E97562"/>
    <w:rsid w:val="00EA10AF"/>
    <w:rsid w:val="00EB16BC"/>
    <w:rsid w:val="00EB1CBA"/>
    <w:rsid w:val="00EB2AF5"/>
    <w:rsid w:val="00EC229F"/>
    <w:rsid w:val="00EC35A1"/>
    <w:rsid w:val="00EC77BF"/>
    <w:rsid w:val="00ED089F"/>
    <w:rsid w:val="00ED0CF9"/>
    <w:rsid w:val="00ED5675"/>
    <w:rsid w:val="00ED6F66"/>
    <w:rsid w:val="00ED7ECB"/>
    <w:rsid w:val="00EE0F2B"/>
    <w:rsid w:val="00EE46FE"/>
    <w:rsid w:val="00EF043B"/>
    <w:rsid w:val="00EF37B4"/>
    <w:rsid w:val="00EF6475"/>
    <w:rsid w:val="00EF720C"/>
    <w:rsid w:val="00EF7D18"/>
    <w:rsid w:val="00F00254"/>
    <w:rsid w:val="00F00F6E"/>
    <w:rsid w:val="00F04C5D"/>
    <w:rsid w:val="00F069B9"/>
    <w:rsid w:val="00F07308"/>
    <w:rsid w:val="00F12718"/>
    <w:rsid w:val="00F12876"/>
    <w:rsid w:val="00F12BB9"/>
    <w:rsid w:val="00F131BB"/>
    <w:rsid w:val="00F16C99"/>
    <w:rsid w:val="00F2211C"/>
    <w:rsid w:val="00F23A91"/>
    <w:rsid w:val="00F2563A"/>
    <w:rsid w:val="00F31674"/>
    <w:rsid w:val="00F3794D"/>
    <w:rsid w:val="00F41550"/>
    <w:rsid w:val="00F4249B"/>
    <w:rsid w:val="00F43A62"/>
    <w:rsid w:val="00F452D7"/>
    <w:rsid w:val="00F52F1F"/>
    <w:rsid w:val="00F559F9"/>
    <w:rsid w:val="00F57F26"/>
    <w:rsid w:val="00F600E8"/>
    <w:rsid w:val="00F61561"/>
    <w:rsid w:val="00F62DF3"/>
    <w:rsid w:val="00F6318E"/>
    <w:rsid w:val="00F66066"/>
    <w:rsid w:val="00F6680D"/>
    <w:rsid w:val="00F66AAF"/>
    <w:rsid w:val="00F66F40"/>
    <w:rsid w:val="00F700C4"/>
    <w:rsid w:val="00F72D98"/>
    <w:rsid w:val="00F7304B"/>
    <w:rsid w:val="00F76BE7"/>
    <w:rsid w:val="00F76DC3"/>
    <w:rsid w:val="00F77D0E"/>
    <w:rsid w:val="00F833B7"/>
    <w:rsid w:val="00F83F60"/>
    <w:rsid w:val="00F854E8"/>
    <w:rsid w:val="00F8575E"/>
    <w:rsid w:val="00F85A3F"/>
    <w:rsid w:val="00F85D6E"/>
    <w:rsid w:val="00F860DF"/>
    <w:rsid w:val="00F93FFB"/>
    <w:rsid w:val="00F95614"/>
    <w:rsid w:val="00F97550"/>
    <w:rsid w:val="00FA0CCC"/>
    <w:rsid w:val="00FA2593"/>
    <w:rsid w:val="00FA2893"/>
    <w:rsid w:val="00FA42B4"/>
    <w:rsid w:val="00FA6F5E"/>
    <w:rsid w:val="00FB04E0"/>
    <w:rsid w:val="00FB1295"/>
    <w:rsid w:val="00FB2280"/>
    <w:rsid w:val="00FB2EAE"/>
    <w:rsid w:val="00FB5128"/>
    <w:rsid w:val="00FB7501"/>
    <w:rsid w:val="00FB7F37"/>
    <w:rsid w:val="00FC363F"/>
    <w:rsid w:val="00FC4D98"/>
    <w:rsid w:val="00FC52F6"/>
    <w:rsid w:val="00FC537F"/>
    <w:rsid w:val="00FC5B59"/>
    <w:rsid w:val="00FC5CF1"/>
    <w:rsid w:val="00FC60E9"/>
    <w:rsid w:val="00FC6AA8"/>
    <w:rsid w:val="00FD0C0A"/>
    <w:rsid w:val="00FD0DAE"/>
    <w:rsid w:val="00FD2B9C"/>
    <w:rsid w:val="00FD341C"/>
    <w:rsid w:val="00FD37BB"/>
    <w:rsid w:val="00FD48BC"/>
    <w:rsid w:val="00FD613B"/>
    <w:rsid w:val="00FE323B"/>
    <w:rsid w:val="00FE6372"/>
    <w:rsid w:val="00FE7102"/>
    <w:rsid w:val="00FF0BCE"/>
    <w:rsid w:val="00FF731D"/>
    <w:rsid w:val="00FF75E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09B1BE8C"/>
  <w15:chartTrackingRefBased/>
  <w15:docId w15:val="{2C1AA39C-7F0E-403A-B9E4-EA9F1EBB5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suppressAutoHyphens/>
    </w:pPr>
    <w:rPr>
      <w:sz w:val="24"/>
      <w:szCs w:val="24"/>
      <w:lang w:val="ru-RU" w:eastAsia="ar-SA"/>
    </w:rPr>
  </w:style>
  <w:style w:type="paragraph" w:styleId="Antrat1">
    <w:name w:val="heading 1"/>
    <w:basedOn w:val="prastasis"/>
    <w:next w:val="prastasis"/>
    <w:qFormat/>
    <w:pPr>
      <w:keepNext/>
      <w:tabs>
        <w:tab w:val="num" w:pos="0"/>
      </w:tabs>
      <w:jc w:val="center"/>
      <w:outlineLvl w:val="0"/>
    </w:pPr>
    <w:rPr>
      <w:b/>
      <w:bCs/>
      <w:sz w:val="28"/>
      <w:lang w:val="lt-LT"/>
    </w:rPr>
  </w:style>
  <w:style w:type="paragraph" w:styleId="Antrat2">
    <w:name w:val="heading 2"/>
    <w:basedOn w:val="prastasis"/>
    <w:next w:val="prastasis"/>
    <w:link w:val="Antrat2Diagrama"/>
    <w:qFormat/>
    <w:pPr>
      <w:keepNext/>
      <w:tabs>
        <w:tab w:val="num" w:pos="0"/>
      </w:tabs>
      <w:ind w:left="1080"/>
      <w:jc w:val="center"/>
      <w:outlineLvl w:val="1"/>
    </w:pPr>
    <w:rPr>
      <w:b/>
      <w:bCs/>
      <w:sz w:val="28"/>
      <w:u w:val="single"/>
      <w:lang w:val="lt-LT"/>
    </w:rPr>
  </w:style>
  <w:style w:type="paragraph" w:styleId="Antrat3">
    <w:name w:val="heading 3"/>
    <w:basedOn w:val="prastasis"/>
    <w:next w:val="prastasis"/>
    <w:qFormat/>
    <w:pPr>
      <w:keepNext/>
      <w:tabs>
        <w:tab w:val="num" w:pos="0"/>
      </w:tabs>
      <w:jc w:val="center"/>
      <w:outlineLvl w:val="2"/>
    </w:pPr>
    <w:rPr>
      <w:b/>
      <w:bCs/>
      <w:lang w:val="lt-LT"/>
    </w:rPr>
  </w:style>
  <w:style w:type="paragraph" w:styleId="Antrat4">
    <w:name w:val="heading 4"/>
    <w:basedOn w:val="prastasis"/>
    <w:next w:val="prastasis"/>
    <w:qFormat/>
    <w:pPr>
      <w:keepNext/>
      <w:tabs>
        <w:tab w:val="num" w:pos="0"/>
      </w:tabs>
      <w:ind w:left="1080"/>
      <w:jc w:val="center"/>
      <w:outlineLvl w:val="3"/>
    </w:pPr>
    <w:rPr>
      <w:b/>
      <w:bCs/>
      <w:u w:val="single"/>
      <w:lang w:val="lt-LT"/>
    </w:rPr>
  </w:style>
  <w:style w:type="character" w:default="1" w:styleId="Numatytasispastraiposriftas">
    <w:name w:val="Default Paragraph Font"/>
    <w:semiHidden/>
  </w:style>
  <w:style w:type="table" w:default="1" w:styleId="prastojilentel">
    <w:name w:val="Normal Table"/>
    <w:semiHidden/>
    <w:tblPr>
      <w:tblInd w:w="0" w:type="dxa"/>
      <w:tblCellMar>
        <w:top w:w="0" w:type="dxa"/>
        <w:left w:w="108" w:type="dxa"/>
        <w:bottom w:w="0" w:type="dxa"/>
        <w:right w:w="108" w:type="dxa"/>
      </w:tblCellMar>
    </w:tblPr>
  </w:style>
  <w:style w:type="numbering" w:default="1" w:styleId="Sraonra">
    <w:name w:val="No List"/>
    <w:uiPriority w:val="99"/>
    <w:semiHidden/>
  </w:style>
  <w:style w:type="character" w:customStyle="1" w:styleId="WW-Absatz-Standardschriftart">
    <w:name w:val="WW-Absatz-Standardschriftart"/>
  </w:style>
  <w:style w:type="character" w:customStyle="1" w:styleId="Absatz-Standardschriftart">
    <w:name w:val="Absatz-Standardschriftart"/>
  </w:style>
  <w:style w:type="character" w:customStyle="1" w:styleId="DefaultParagraphFont1">
    <w:name w:val="Default Paragraph Font1"/>
  </w:style>
  <w:style w:type="character" w:styleId="Puslapionumeris">
    <w:name w:val="page number"/>
    <w:basedOn w:val="DefaultParagraphFont1"/>
  </w:style>
  <w:style w:type="character" w:customStyle="1" w:styleId="NumberingSymbols">
    <w:name w:val="Numbering Symbols"/>
  </w:style>
  <w:style w:type="character" w:customStyle="1" w:styleId="Bullets">
    <w:name w:val="Bullets"/>
    <w:rPr>
      <w:rFonts w:ascii="StarSymbol" w:eastAsia="StarSymbol" w:hAnsi="StarSymbol" w:cs="StarSymbol"/>
      <w:sz w:val="18"/>
      <w:szCs w:val="18"/>
    </w:rPr>
  </w:style>
  <w:style w:type="character" w:customStyle="1" w:styleId="Numeravimosimboliai">
    <w:name w:val="Numeravimo simboliai"/>
  </w:style>
  <w:style w:type="paragraph" w:styleId="Pagrindinistekstas">
    <w:name w:val="Body Text"/>
    <w:basedOn w:val="prastasis"/>
    <w:link w:val="PagrindinistekstasDiagrama"/>
    <w:pPr>
      <w:jc w:val="both"/>
    </w:pPr>
    <w:rPr>
      <w:sz w:val="28"/>
      <w:lang w:val="lt-LT"/>
    </w:rPr>
  </w:style>
  <w:style w:type="paragraph" w:styleId="Sraas">
    <w:name w:val="List"/>
    <w:basedOn w:val="Pagrindinistekstas"/>
    <w:rPr>
      <w:rFonts w:cs="Tahoma"/>
    </w:rPr>
  </w:style>
  <w:style w:type="paragraph" w:customStyle="1" w:styleId="Antrat20">
    <w:name w:val="Antraštė2"/>
    <w:basedOn w:val="prastasis"/>
    <w:pPr>
      <w:suppressLineNumbers/>
      <w:spacing w:before="120" w:after="120"/>
    </w:pPr>
    <w:rPr>
      <w:rFonts w:cs="Tahoma"/>
      <w:i/>
      <w:iCs/>
      <w:sz w:val="20"/>
      <w:szCs w:val="20"/>
    </w:rPr>
  </w:style>
  <w:style w:type="paragraph" w:customStyle="1" w:styleId="Rodykl">
    <w:name w:val="Rodyklė"/>
    <w:basedOn w:val="prastasis"/>
    <w:pPr>
      <w:suppressLineNumbers/>
    </w:pPr>
    <w:rPr>
      <w:rFonts w:cs="Tahoma"/>
    </w:rPr>
  </w:style>
  <w:style w:type="paragraph" w:customStyle="1" w:styleId="Antrat10">
    <w:name w:val="Antraštė1"/>
    <w:basedOn w:val="prastasis"/>
    <w:next w:val="Pagrindinistekstas"/>
    <w:pPr>
      <w:keepNext/>
      <w:spacing w:before="240" w:after="120"/>
    </w:pPr>
    <w:rPr>
      <w:rFonts w:ascii="Arial" w:eastAsia="Lucida Sans Unicode" w:hAnsi="Arial" w:cs="Tahoma"/>
      <w:sz w:val="28"/>
      <w:szCs w:val="28"/>
    </w:rPr>
  </w:style>
  <w:style w:type="paragraph" w:customStyle="1" w:styleId="Heading">
    <w:name w:val="Heading"/>
    <w:basedOn w:val="prastasis"/>
    <w:next w:val="Pagrindinistekstas"/>
    <w:pPr>
      <w:keepNext/>
      <w:spacing w:before="240" w:after="120"/>
    </w:pPr>
    <w:rPr>
      <w:rFonts w:ascii="Arial" w:eastAsia="Lucida Sans Unicode" w:hAnsi="Arial" w:cs="Tahoma"/>
      <w:sz w:val="28"/>
      <w:szCs w:val="28"/>
    </w:rPr>
  </w:style>
  <w:style w:type="paragraph" w:customStyle="1" w:styleId="Caption1">
    <w:name w:val="Caption1"/>
    <w:basedOn w:val="prastasis"/>
    <w:pPr>
      <w:suppressLineNumbers/>
      <w:spacing w:before="120" w:after="120"/>
    </w:pPr>
    <w:rPr>
      <w:rFonts w:cs="Tahoma"/>
      <w:i/>
      <w:iCs/>
    </w:rPr>
  </w:style>
  <w:style w:type="paragraph" w:customStyle="1" w:styleId="Index">
    <w:name w:val="Index"/>
    <w:basedOn w:val="prastasis"/>
    <w:pPr>
      <w:suppressLineNumbers/>
    </w:pPr>
    <w:rPr>
      <w:rFonts w:cs="Tahoma"/>
    </w:rPr>
  </w:style>
  <w:style w:type="paragraph" w:styleId="Antrats">
    <w:name w:val="header"/>
    <w:basedOn w:val="prastasis"/>
    <w:pPr>
      <w:tabs>
        <w:tab w:val="center" w:pos="4153"/>
        <w:tab w:val="right" w:pos="8306"/>
      </w:tabs>
    </w:pPr>
  </w:style>
  <w:style w:type="paragraph" w:styleId="Porat">
    <w:name w:val="footer"/>
    <w:basedOn w:val="prastasis"/>
    <w:pPr>
      <w:tabs>
        <w:tab w:val="center" w:pos="4153"/>
        <w:tab w:val="right" w:pos="8306"/>
      </w:tabs>
    </w:pPr>
  </w:style>
  <w:style w:type="paragraph" w:customStyle="1" w:styleId="TableContents">
    <w:name w:val="Table Contents"/>
    <w:basedOn w:val="prastasis"/>
    <w:pPr>
      <w:suppressLineNumbers/>
    </w:pPr>
  </w:style>
  <w:style w:type="paragraph" w:customStyle="1" w:styleId="TableHeading">
    <w:name w:val="Table Heading"/>
    <w:basedOn w:val="TableContents"/>
    <w:pPr>
      <w:jc w:val="center"/>
    </w:pPr>
    <w:rPr>
      <w:b/>
      <w:bCs/>
      <w:i/>
      <w:iCs/>
    </w:rPr>
  </w:style>
  <w:style w:type="paragraph" w:customStyle="1" w:styleId="Framecontents">
    <w:name w:val="Frame contents"/>
    <w:basedOn w:val="Pagrindinistekstas"/>
  </w:style>
  <w:style w:type="paragraph" w:customStyle="1" w:styleId="Lentelsturinys">
    <w:name w:val="Lentelės turinys"/>
    <w:basedOn w:val="Pagrindinistekstas"/>
    <w:pPr>
      <w:suppressLineNumbers/>
    </w:pPr>
  </w:style>
  <w:style w:type="paragraph" w:customStyle="1" w:styleId="Lentelsantrat">
    <w:name w:val="Lentelės antraštė"/>
    <w:basedOn w:val="Lentelsturinys"/>
    <w:pPr>
      <w:jc w:val="center"/>
    </w:pPr>
    <w:rPr>
      <w:b/>
      <w:bCs/>
      <w:i/>
      <w:iCs/>
    </w:rPr>
  </w:style>
  <w:style w:type="paragraph" w:customStyle="1" w:styleId="Kadroturinys">
    <w:name w:val="Kadro turinys"/>
    <w:basedOn w:val="Pagrindinistekstas"/>
  </w:style>
  <w:style w:type="paragraph" w:styleId="Debesliotekstas">
    <w:name w:val="Balloon Text"/>
    <w:basedOn w:val="prastasis"/>
    <w:semiHidden/>
    <w:rsid w:val="00351F21"/>
    <w:rPr>
      <w:rFonts w:ascii="Tahoma" w:hAnsi="Tahoma" w:cs="Tahoma"/>
      <w:sz w:val="16"/>
      <w:szCs w:val="16"/>
    </w:rPr>
  </w:style>
  <w:style w:type="table" w:styleId="Lentelstinklelis">
    <w:name w:val="Table Grid"/>
    <w:basedOn w:val="prastojilentel"/>
    <w:rsid w:val="00E90D31"/>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C799C"/>
    <w:pPr>
      <w:autoSpaceDE w:val="0"/>
      <w:autoSpaceDN w:val="0"/>
      <w:adjustRightInd w:val="0"/>
    </w:pPr>
    <w:rPr>
      <w:color w:val="000000"/>
      <w:sz w:val="24"/>
      <w:szCs w:val="24"/>
    </w:rPr>
  </w:style>
  <w:style w:type="table" w:customStyle="1" w:styleId="Lentelstinklelis1">
    <w:name w:val="Lentelės tinklelis1"/>
    <w:basedOn w:val="prastojilentel"/>
    <w:next w:val="Lentelstinklelis"/>
    <w:uiPriority w:val="39"/>
    <w:rsid w:val="0027469A"/>
    <w:rPr>
      <w:rFonts w:eastAsia="Calibri"/>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1">
    <w:name w:val="Lentelės tinklelis11"/>
    <w:basedOn w:val="prastojilentel"/>
    <w:next w:val="Lentelstinklelis"/>
    <w:uiPriority w:val="39"/>
    <w:rsid w:val="005542D6"/>
    <w:rPr>
      <w:rFonts w:eastAsia="Calibri"/>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rsid w:val="005542D6"/>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2">
    <w:name w:val="Lentelės tinklelis12"/>
    <w:basedOn w:val="prastojilentel"/>
    <w:next w:val="Lentelstinklelis"/>
    <w:uiPriority w:val="39"/>
    <w:rsid w:val="000B0299"/>
    <w:rPr>
      <w:rFonts w:eastAsia="Calibri"/>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3">
    <w:name w:val="Lentelės tinklelis13"/>
    <w:basedOn w:val="prastojilentel"/>
    <w:next w:val="Lentelstinklelis"/>
    <w:uiPriority w:val="39"/>
    <w:rsid w:val="00AA3B1B"/>
    <w:rPr>
      <w:rFonts w:eastAsia="Calibri"/>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4">
    <w:name w:val="Lentelės tinklelis14"/>
    <w:basedOn w:val="prastojilentel"/>
    <w:next w:val="Lentelstinklelis"/>
    <w:uiPriority w:val="39"/>
    <w:rsid w:val="00AA3B1B"/>
    <w:rPr>
      <w:rFonts w:eastAsia="Calibri"/>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5">
    <w:name w:val="Lentelės tinklelis15"/>
    <w:basedOn w:val="prastojilentel"/>
    <w:next w:val="Lentelstinklelis"/>
    <w:uiPriority w:val="39"/>
    <w:rsid w:val="00D9792B"/>
    <w:rPr>
      <w:rFonts w:eastAsia="Calibri"/>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6">
    <w:name w:val="Lentelės tinklelis16"/>
    <w:basedOn w:val="prastojilentel"/>
    <w:next w:val="Lentelstinklelis"/>
    <w:uiPriority w:val="39"/>
    <w:rsid w:val="00D9792B"/>
    <w:rPr>
      <w:rFonts w:eastAsia="Calibri"/>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7">
    <w:name w:val="Lentelės tinklelis17"/>
    <w:basedOn w:val="prastojilentel"/>
    <w:next w:val="Lentelstinklelis"/>
    <w:uiPriority w:val="39"/>
    <w:rsid w:val="00FD48BC"/>
    <w:rPr>
      <w:rFonts w:eastAsia="Calibri"/>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next w:val="Lentelstinklelis"/>
    <w:uiPriority w:val="59"/>
    <w:rsid w:val="0064639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8">
    <w:name w:val="Lentelės tinklelis18"/>
    <w:basedOn w:val="prastojilentel"/>
    <w:next w:val="Lentelstinklelis"/>
    <w:uiPriority w:val="39"/>
    <w:rsid w:val="00150BBC"/>
    <w:rPr>
      <w:rFonts w:eastAsia="Calibri"/>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1">
    <w:name w:val="Lentelės tinklelis21"/>
    <w:basedOn w:val="prastojilentel"/>
    <w:next w:val="Lentelstinklelis"/>
    <w:rsid w:val="002F4A2F"/>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9">
    <w:name w:val="Lentelės tinklelis19"/>
    <w:basedOn w:val="prastojilentel"/>
    <w:next w:val="Lentelstinklelis"/>
    <w:uiPriority w:val="39"/>
    <w:rsid w:val="002F4A2F"/>
    <w:rPr>
      <w:rFonts w:eastAsia="Calibri"/>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2">
    <w:name w:val="Lentelės tinklelis22"/>
    <w:basedOn w:val="prastojilentel"/>
    <w:next w:val="Lentelstinklelis"/>
    <w:rsid w:val="002F4A2F"/>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10">
    <w:name w:val="Lentelės tinklelis110"/>
    <w:basedOn w:val="prastojilentel"/>
    <w:next w:val="Lentelstinklelis"/>
    <w:uiPriority w:val="39"/>
    <w:rsid w:val="002F4A2F"/>
    <w:rPr>
      <w:rFonts w:eastAsia="Calibri"/>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3">
    <w:name w:val="Lentelės tinklelis23"/>
    <w:basedOn w:val="prastojilentel"/>
    <w:next w:val="Lentelstinklelis"/>
    <w:rsid w:val="002F4A2F"/>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11">
    <w:name w:val="Lentelės tinklelis111"/>
    <w:basedOn w:val="prastojilentel"/>
    <w:next w:val="Lentelstinklelis"/>
    <w:uiPriority w:val="39"/>
    <w:rsid w:val="002C6D14"/>
    <w:rPr>
      <w:rFonts w:eastAsia="Calibri"/>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4">
    <w:name w:val="Lentelės tinklelis24"/>
    <w:basedOn w:val="prastojilentel"/>
    <w:next w:val="Lentelstinklelis"/>
    <w:rsid w:val="002C6D14"/>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tarp">
    <w:name w:val="No Spacing"/>
    <w:uiPriority w:val="1"/>
    <w:qFormat/>
    <w:rsid w:val="005869C7"/>
    <w:pPr>
      <w:suppressAutoHyphens/>
    </w:pPr>
    <w:rPr>
      <w:sz w:val="24"/>
      <w:szCs w:val="24"/>
      <w:lang w:val="ru-RU" w:eastAsia="ar-SA"/>
    </w:rPr>
  </w:style>
  <w:style w:type="table" w:customStyle="1" w:styleId="Lentelstinklelis112">
    <w:name w:val="Lentelės tinklelis112"/>
    <w:basedOn w:val="prastojilentel"/>
    <w:next w:val="Lentelstinklelis"/>
    <w:uiPriority w:val="39"/>
    <w:rsid w:val="00AD74B1"/>
    <w:rPr>
      <w:rFonts w:eastAsia="Calibri"/>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5">
    <w:name w:val="Lentelės tinklelis25"/>
    <w:basedOn w:val="prastojilentel"/>
    <w:next w:val="Lentelstinklelis"/>
    <w:rsid w:val="00AD74B1"/>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grindinistekstasDiagrama">
    <w:name w:val="Pagrindinis tekstas Diagrama"/>
    <w:link w:val="Pagrindinistekstas"/>
    <w:rsid w:val="00E961A7"/>
    <w:rPr>
      <w:sz w:val="28"/>
      <w:szCs w:val="24"/>
      <w:lang w:eastAsia="ar-SA"/>
    </w:rPr>
  </w:style>
  <w:style w:type="character" w:customStyle="1" w:styleId="Antrat2Diagrama">
    <w:name w:val="Antraštė 2 Diagrama"/>
    <w:link w:val="Antrat2"/>
    <w:rsid w:val="000E1F4A"/>
    <w:rPr>
      <w:b/>
      <w:bCs/>
      <w:sz w:val="28"/>
      <w:szCs w:val="24"/>
      <w:u w:val="single"/>
      <w:lang w:eastAsia="ar-SA"/>
    </w:rPr>
  </w:style>
  <w:style w:type="paragraph" w:styleId="Sraopastraipa">
    <w:name w:val="List Paragraph"/>
    <w:basedOn w:val="prastasis"/>
    <w:uiPriority w:val="99"/>
    <w:qFormat/>
    <w:rsid w:val="00785146"/>
    <w:pPr>
      <w:suppressAutoHyphens w:val="0"/>
      <w:spacing w:after="200" w:line="276" w:lineRule="auto"/>
      <w:ind w:left="720"/>
      <w:contextualSpacing/>
    </w:pPr>
    <w:rPr>
      <w:rFonts w:ascii="Calibri" w:eastAsia="Calibri" w:hAnsi="Calibri"/>
      <w:sz w:val="22"/>
      <w:szCs w:val="22"/>
      <w:lang w:val="lt-LT" w:eastAsia="en-US"/>
    </w:rPr>
  </w:style>
  <w:style w:type="paragraph" w:customStyle="1" w:styleId="Style2">
    <w:name w:val="Style2"/>
    <w:basedOn w:val="prastasis"/>
    <w:uiPriority w:val="99"/>
    <w:rsid w:val="001528FE"/>
    <w:pPr>
      <w:widowControl w:val="0"/>
      <w:suppressAutoHyphens w:val="0"/>
      <w:autoSpaceDE w:val="0"/>
      <w:autoSpaceDN w:val="0"/>
      <w:adjustRightInd w:val="0"/>
      <w:spacing w:line="269" w:lineRule="exact"/>
      <w:jc w:val="both"/>
    </w:pPr>
    <w:rPr>
      <w:lang w:val="lt-LT" w:eastAsia="lt-LT"/>
    </w:rPr>
  </w:style>
  <w:style w:type="character" w:customStyle="1" w:styleId="FontStyle11">
    <w:name w:val="Font Style11"/>
    <w:uiPriority w:val="99"/>
    <w:rsid w:val="001528FE"/>
    <w:rPr>
      <w:rFonts w:ascii="Times New Roman" w:hAnsi="Times New Roman" w:cs="Times New Roman" w:hint="default"/>
      <w:sz w:val="22"/>
      <w:szCs w:val="22"/>
    </w:rPr>
  </w:style>
  <w:style w:type="character" w:styleId="Grietas">
    <w:name w:val="Strong"/>
    <w:uiPriority w:val="22"/>
    <w:qFormat/>
    <w:rsid w:val="005C251C"/>
    <w:rPr>
      <w:rFonts w:ascii="Times New Roman" w:hAnsi="Times New Roman" w:cs="Times New Roman" w:hint="default"/>
      <w:b/>
      <w:bCs/>
    </w:rPr>
  </w:style>
  <w:style w:type="paragraph" w:styleId="prastasistinklapis">
    <w:name w:val="Įprastasis (tinklapis)"/>
    <w:basedOn w:val="prastasis"/>
    <w:uiPriority w:val="99"/>
    <w:unhideWhenUsed/>
    <w:rsid w:val="005C251C"/>
    <w:pPr>
      <w:suppressAutoHyphens w:val="0"/>
      <w:spacing w:before="100" w:beforeAutospacing="1" w:after="100" w:afterAutospacing="1"/>
    </w:pPr>
    <w:rPr>
      <w:lang w:val="lt-LT" w:eastAsia="lt-LT"/>
    </w:rPr>
  </w:style>
  <w:style w:type="paragraph" w:styleId="Pavadinimas">
    <w:name w:val="Title"/>
    <w:basedOn w:val="prastasis"/>
    <w:link w:val="PavadinimasDiagrama"/>
    <w:uiPriority w:val="99"/>
    <w:qFormat/>
    <w:rsid w:val="000D50A4"/>
    <w:pPr>
      <w:suppressAutoHyphens w:val="0"/>
      <w:jc w:val="center"/>
    </w:pPr>
    <w:rPr>
      <w:szCs w:val="20"/>
      <w:lang w:val="x-none" w:eastAsia="x-none"/>
    </w:rPr>
  </w:style>
  <w:style w:type="character" w:customStyle="1" w:styleId="PavadinimasDiagrama">
    <w:name w:val="Pavadinimas Diagrama"/>
    <w:link w:val="Pavadinimas"/>
    <w:uiPriority w:val="99"/>
    <w:rsid w:val="000D50A4"/>
    <w:rPr>
      <w:sz w:val="24"/>
      <w:lang w:val="x-none" w:eastAsia="x-none"/>
    </w:rPr>
  </w:style>
  <w:style w:type="character" w:styleId="Komentaronuoroda">
    <w:name w:val="annotation reference"/>
    <w:uiPriority w:val="99"/>
    <w:semiHidden/>
    <w:unhideWhenUsed/>
    <w:rsid w:val="00430639"/>
    <w:rPr>
      <w:sz w:val="16"/>
      <w:szCs w:val="16"/>
    </w:rPr>
  </w:style>
  <w:style w:type="paragraph" w:styleId="Komentarotekstas">
    <w:name w:val="annotation text"/>
    <w:basedOn w:val="prastasis"/>
    <w:link w:val="KomentarotekstasDiagrama"/>
    <w:uiPriority w:val="99"/>
    <w:unhideWhenUsed/>
    <w:rsid w:val="00430639"/>
    <w:rPr>
      <w:sz w:val="20"/>
      <w:szCs w:val="20"/>
    </w:rPr>
  </w:style>
  <w:style w:type="character" w:customStyle="1" w:styleId="KomentarotekstasDiagrama">
    <w:name w:val="Komentaro tekstas Diagrama"/>
    <w:link w:val="Komentarotekstas"/>
    <w:uiPriority w:val="99"/>
    <w:rsid w:val="00430639"/>
    <w:rPr>
      <w:lang w:val="ru-RU" w:eastAsia="ar-SA"/>
    </w:rPr>
  </w:style>
  <w:style w:type="paragraph" w:styleId="Komentarotema">
    <w:name w:val="annotation subject"/>
    <w:basedOn w:val="Komentarotekstas"/>
    <w:next w:val="Komentarotekstas"/>
    <w:link w:val="KomentarotemaDiagrama"/>
    <w:uiPriority w:val="99"/>
    <w:semiHidden/>
    <w:unhideWhenUsed/>
    <w:rsid w:val="00430639"/>
    <w:rPr>
      <w:b/>
      <w:bCs/>
    </w:rPr>
  </w:style>
  <w:style w:type="character" w:customStyle="1" w:styleId="KomentarotemaDiagrama">
    <w:name w:val="Komentaro tema Diagrama"/>
    <w:link w:val="Komentarotema"/>
    <w:uiPriority w:val="99"/>
    <w:semiHidden/>
    <w:rsid w:val="00430639"/>
    <w:rPr>
      <w:b/>
      <w:bCs/>
      <w:lang w:val="ru-RU"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3553324">
      <w:bodyDiv w:val="1"/>
      <w:marLeft w:val="0"/>
      <w:marRight w:val="0"/>
      <w:marTop w:val="0"/>
      <w:marBottom w:val="0"/>
      <w:divBdr>
        <w:top w:val="none" w:sz="0" w:space="0" w:color="auto"/>
        <w:left w:val="none" w:sz="0" w:space="0" w:color="auto"/>
        <w:bottom w:val="none" w:sz="0" w:space="0" w:color="auto"/>
        <w:right w:val="none" w:sz="0" w:space="0" w:color="auto"/>
      </w:divBdr>
    </w:div>
    <w:div w:id="581063925">
      <w:bodyDiv w:val="1"/>
      <w:marLeft w:val="0"/>
      <w:marRight w:val="0"/>
      <w:marTop w:val="0"/>
      <w:marBottom w:val="0"/>
      <w:divBdr>
        <w:top w:val="none" w:sz="0" w:space="0" w:color="auto"/>
        <w:left w:val="none" w:sz="0" w:space="0" w:color="auto"/>
        <w:bottom w:val="none" w:sz="0" w:space="0" w:color="auto"/>
        <w:right w:val="none" w:sz="0" w:space="0" w:color="auto"/>
      </w:divBdr>
    </w:div>
    <w:div w:id="657422772">
      <w:bodyDiv w:val="1"/>
      <w:marLeft w:val="0"/>
      <w:marRight w:val="0"/>
      <w:marTop w:val="0"/>
      <w:marBottom w:val="0"/>
      <w:divBdr>
        <w:top w:val="none" w:sz="0" w:space="0" w:color="auto"/>
        <w:left w:val="none" w:sz="0" w:space="0" w:color="auto"/>
        <w:bottom w:val="none" w:sz="0" w:space="0" w:color="auto"/>
        <w:right w:val="none" w:sz="0" w:space="0" w:color="auto"/>
      </w:divBdr>
    </w:div>
    <w:div w:id="662971091">
      <w:bodyDiv w:val="1"/>
      <w:marLeft w:val="0"/>
      <w:marRight w:val="0"/>
      <w:marTop w:val="0"/>
      <w:marBottom w:val="0"/>
      <w:divBdr>
        <w:top w:val="none" w:sz="0" w:space="0" w:color="auto"/>
        <w:left w:val="none" w:sz="0" w:space="0" w:color="auto"/>
        <w:bottom w:val="none" w:sz="0" w:space="0" w:color="auto"/>
        <w:right w:val="none" w:sz="0" w:space="0" w:color="auto"/>
      </w:divBdr>
    </w:div>
    <w:div w:id="690451916">
      <w:bodyDiv w:val="1"/>
      <w:marLeft w:val="0"/>
      <w:marRight w:val="0"/>
      <w:marTop w:val="0"/>
      <w:marBottom w:val="0"/>
      <w:divBdr>
        <w:top w:val="none" w:sz="0" w:space="0" w:color="auto"/>
        <w:left w:val="none" w:sz="0" w:space="0" w:color="auto"/>
        <w:bottom w:val="none" w:sz="0" w:space="0" w:color="auto"/>
        <w:right w:val="none" w:sz="0" w:space="0" w:color="auto"/>
      </w:divBdr>
    </w:div>
    <w:div w:id="1095983047">
      <w:bodyDiv w:val="1"/>
      <w:marLeft w:val="0"/>
      <w:marRight w:val="0"/>
      <w:marTop w:val="0"/>
      <w:marBottom w:val="0"/>
      <w:divBdr>
        <w:top w:val="none" w:sz="0" w:space="0" w:color="auto"/>
        <w:left w:val="none" w:sz="0" w:space="0" w:color="auto"/>
        <w:bottom w:val="none" w:sz="0" w:space="0" w:color="auto"/>
        <w:right w:val="none" w:sz="0" w:space="0" w:color="auto"/>
      </w:divBdr>
    </w:div>
    <w:div w:id="1186675205">
      <w:bodyDiv w:val="1"/>
      <w:marLeft w:val="0"/>
      <w:marRight w:val="0"/>
      <w:marTop w:val="0"/>
      <w:marBottom w:val="0"/>
      <w:divBdr>
        <w:top w:val="none" w:sz="0" w:space="0" w:color="auto"/>
        <w:left w:val="none" w:sz="0" w:space="0" w:color="auto"/>
        <w:bottom w:val="none" w:sz="0" w:space="0" w:color="auto"/>
        <w:right w:val="none" w:sz="0" w:space="0" w:color="auto"/>
      </w:divBdr>
    </w:div>
    <w:div w:id="1637561013">
      <w:bodyDiv w:val="1"/>
      <w:marLeft w:val="0"/>
      <w:marRight w:val="0"/>
      <w:marTop w:val="0"/>
      <w:marBottom w:val="0"/>
      <w:divBdr>
        <w:top w:val="none" w:sz="0" w:space="0" w:color="auto"/>
        <w:left w:val="none" w:sz="0" w:space="0" w:color="auto"/>
        <w:bottom w:val="none" w:sz="0" w:space="0" w:color="auto"/>
        <w:right w:val="none" w:sz="0" w:space="0" w:color="auto"/>
      </w:divBdr>
    </w:div>
    <w:div w:id="1641416816">
      <w:bodyDiv w:val="1"/>
      <w:marLeft w:val="0"/>
      <w:marRight w:val="0"/>
      <w:marTop w:val="0"/>
      <w:marBottom w:val="0"/>
      <w:divBdr>
        <w:top w:val="none" w:sz="0" w:space="0" w:color="auto"/>
        <w:left w:val="none" w:sz="0" w:space="0" w:color="auto"/>
        <w:bottom w:val="none" w:sz="0" w:space="0" w:color="auto"/>
        <w:right w:val="none" w:sz="0" w:space="0" w:color="auto"/>
      </w:divBdr>
    </w:div>
    <w:div w:id="1745057564">
      <w:bodyDiv w:val="1"/>
      <w:marLeft w:val="0"/>
      <w:marRight w:val="0"/>
      <w:marTop w:val="0"/>
      <w:marBottom w:val="0"/>
      <w:divBdr>
        <w:top w:val="none" w:sz="0" w:space="0" w:color="auto"/>
        <w:left w:val="none" w:sz="0" w:space="0" w:color="auto"/>
        <w:bottom w:val="none" w:sz="0" w:space="0" w:color="auto"/>
        <w:right w:val="none" w:sz="0" w:space="0" w:color="auto"/>
      </w:divBdr>
    </w:div>
    <w:div w:id="1779326267">
      <w:bodyDiv w:val="1"/>
      <w:marLeft w:val="0"/>
      <w:marRight w:val="0"/>
      <w:marTop w:val="0"/>
      <w:marBottom w:val="0"/>
      <w:divBdr>
        <w:top w:val="none" w:sz="0" w:space="0" w:color="auto"/>
        <w:left w:val="none" w:sz="0" w:space="0" w:color="auto"/>
        <w:bottom w:val="none" w:sz="0" w:space="0" w:color="auto"/>
        <w:right w:val="none" w:sz="0" w:space="0" w:color="auto"/>
      </w:divBdr>
      <w:divsChild>
        <w:div w:id="8484131">
          <w:marLeft w:val="0"/>
          <w:marRight w:val="0"/>
          <w:marTop w:val="0"/>
          <w:marBottom w:val="0"/>
          <w:divBdr>
            <w:top w:val="none" w:sz="0" w:space="0" w:color="auto"/>
            <w:left w:val="none" w:sz="0" w:space="0" w:color="auto"/>
            <w:bottom w:val="none" w:sz="0" w:space="0" w:color="auto"/>
            <w:right w:val="none" w:sz="0" w:space="0" w:color="auto"/>
          </w:divBdr>
        </w:div>
        <w:div w:id="1212227082">
          <w:marLeft w:val="0"/>
          <w:marRight w:val="0"/>
          <w:marTop w:val="0"/>
          <w:marBottom w:val="0"/>
          <w:divBdr>
            <w:top w:val="none" w:sz="0" w:space="0" w:color="auto"/>
            <w:left w:val="none" w:sz="0" w:space="0" w:color="auto"/>
            <w:bottom w:val="none" w:sz="0" w:space="0" w:color="auto"/>
            <w:right w:val="none" w:sz="0" w:space="0" w:color="auto"/>
          </w:divBdr>
        </w:div>
      </w:divsChild>
    </w:div>
    <w:div w:id="1930385886">
      <w:bodyDiv w:val="1"/>
      <w:marLeft w:val="0"/>
      <w:marRight w:val="0"/>
      <w:marTop w:val="0"/>
      <w:marBottom w:val="0"/>
      <w:divBdr>
        <w:top w:val="none" w:sz="0" w:space="0" w:color="auto"/>
        <w:left w:val="none" w:sz="0" w:space="0" w:color="auto"/>
        <w:bottom w:val="none" w:sz="0" w:space="0" w:color="auto"/>
        <w:right w:val="none" w:sz="0" w:space="0" w:color="auto"/>
      </w:divBdr>
    </w:div>
    <w:div w:id="2005279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DC977F-DB61-4A9C-85CC-8E2E9B015B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16270</Words>
  <Characters>9275</Characters>
  <Application>Microsoft Office Word</Application>
  <DocSecurity>0</DocSecurity>
  <Lines>77</Lines>
  <Paragraphs>50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ŠILALĖS RAJONO SPORTO MOKYKLOS</vt:lpstr>
      <vt:lpstr>ŠILALĖS RAJONO SPORTO MOKYKLOS</vt:lpstr>
    </vt:vector>
  </TitlesOfParts>
  <Company>Sportas</Company>
  <LinksUpToDate>false</LinksUpToDate>
  <CharactersWithSpaces>25495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ŠILALĖS RAJONO SPORTO MOKYKLOS</dc:title>
  <dc:subject/>
  <dc:creator>x</dc:creator>
  <cp:keywords/>
  <cp:lastModifiedBy>Žilvinas</cp:lastModifiedBy>
  <cp:revision>2</cp:revision>
  <cp:lastPrinted>2025-02-25T06:30:00Z</cp:lastPrinted>
  <dcterms:created xsi:type="dcterms:W3CDTF">2025-09-12T09:43:00Z</dcterms:created>
  <dcterms:modified xsi:type="dcterms:W3CDTF">2025-09-12T09:43:00Z</dcterms:modified>
</cp:coreProperties>
</file>